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A4" w:rsidRP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left="14" w:right="10" w:firstLine="57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810552586" r:id="rId7"/>
        </w:object>
      </w: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Pr="00F52FA4" w:rsidRDefault="00F52FA4" w:rsidP="00F52FA4">
      <w:pPr>
        <w:shd w:val="clear" w:color="auto" w:fill="FFFFFF"/>
        <w:tabs>
          <w:tab w:val="left" w:pos="1637"/>
          <w:tab w:val="left" w:pos="4781"/>
        </w:tabs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FA4" w:rsidRPr="00F52FA4" w:rsidRDefault="00F52FA4" w:rsidP="00F52FA4">
      <w:pPr>
        <w:shd w:val="clear" w:color="auto" w:fill="FFFFFF"/>
        <w:tabs>
          <w:tab w:val="left" w:pos="993"/>
          <w:tab w:val="left" w:pos="4781"/>
        </w:tabs>
        <w:suppressAutoHyphens/>
        <w:spacing w:after="0" w:line="240" w:lineRule="auto"/>
        <w:ind w:right="10" w:hanging="14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       Паспорт дорожной безопасности образовательного учреждения (далее - Паспорт) предназначен для отображения информации о муниципальном  дошкольном образовательном учреждении «Детский сад № 33 «Звездочка» (далее МДОУ)  с точки зрения обеспечения безопасности детей на этапах их перемещения "дом - МДОУ - дом", для использования педагогическим  составом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 и сотрудниками</w:t>
      </w: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Госавтоинспекции в работе по разъяснению безопасного передвижения и поведения детей на улично-дорожной сети вблизи МДОУ и на маршруте «МДОУ – дом», для подготовки мероприятий по предупреждению детского дорожно-транспортного травматизма.</w:t>
      </w:r>
    </w:p>
    <w:p w:rsidR="00F52FA4" w:rsidRPr="00F52FA4" w:rsidRDefault="00F52FA4" w:rsidP="00F52FA4">
      <w:pPr>
        <w:suppressAutoHyphens/>
        <w:spacing w:after="0" w:line="240" w:lineRule="auto"/>
        <w:ind w:firstLine="590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Паспорт ведется ответственным сотрудником образовательного учреждения совместно с сотрудниками Госавтоинспекции, которые оказывали помощь в разработке Паспорта, а также при внесении необходимых изменений в отдельные разделы Паспорта.</w:t>
      </w:r>
    </w:p>
    <w:p w:rsidR="00F52FA4" w:rsidRPr="00F52FA4" w:rsidRDefault="00F52FA4" w:rsidP="00F52FA4">
      <w:pPr>
        <w:suppressAutoHyphens/>
        <w:spacing w:after="0" w:line="240" w:lineRule="auto"/>
        <w:ind w:left="142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Оригинал паспорта хранится в МДОУ, копия паспорта - в ОГИБДД Отдела МВД России «Александровский».</w:t>
      </w:r>
    </w:p>
    <w:p w:rsidR="00F52FA4" w:rsidRPr="00F52FA4" w:rsidRDefault="00F52FA4" w:rsidP="00F52F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Содержание</w:t>
      </w:r>
    </w:p>
    <w:p w:rsidR="00F52FA4" w:rsidRPr="00F52FA4" w:rsidRDefault="00F52FA4" w:rsidP="00F52F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ind w:left="1134" w:hanging="1134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1. Общие сведения.</w:t>
      </w:r>
    </w:p>
    <w:p w:rsidR="00F52FA4" w:rsidRPr="00F52FA4" w:rsidRDefault="00F52FA4" w:rsidP="00F52FA4">
      <w:pPr>
        <w:suppressAutoHyphens/>
        <w:spacing w:after="0" w:line="240" w:lineRule="auto"/>
        <w:ind w:left="1134" w:hanging="1134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2. Проведение обследования подъездных путей к МДОУ</w:t>
      </w:r>
    </w:p>
    <w:p w:rsidR="00F52FA4" w:rsidRPr="00F52FA4" w:rsidRDefault="00F52FA4" w:rsidP="00F52FA4">
      <w:pPr>
        <w:suppressAutoHyphens/>
        <w:spacing w:after="0" w:line="240" w:lineRule="auto"/>
        <w:ind w:left="1134" w:hanging="1134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3. Данные о ДТП с детьми.</w:t>
      </w:r>
    </w:p>
    <w:p w:rsidR="00F52FA4" w:rsidRPr="00F52FA4" w:rsidRDefault="00F52FA4" w:rsidP="00F52F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4. Район расположения  МДОУ «Детский сад № 33 «Звездочка».</w:t>
      </w:r>
    </w:p>
    <w:p w:rsidR="00F52FA4" w:rsidRPr="00F52FA4" w:rsidRDefault="00F52FA4" w:rsidP="00F52F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4.1. Пути движения транспортных средств и пешеходов в непосредственной близости от МДОУ.</w:t>
      </w:r>
    </w:p>
    <w:p w:rsidR="00F52FA4" w:rsidRPr="00F52FA4" w:rsidRDefault="00F52FA4" w:rsidP="00F52F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4.2. Маршруты движения организованных групп детей от МДОУ к (из) Дворцу культуры, библиотеке, музыкальной школе.</w:t>
      </w:r>
    </w:p>
    <w:p w:rsidR="00F52FA4" w:rsidRPr="00F52FA4" w:rsidRDefault="00F52FA4" w:rsidP="00F52FA4">
      <w:pPr>
        <w:suppressAutoHyphens/>
        <w:spacing w:after="0" w:line="240" w:lineRule="auto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4.3. Маршрут движения организованных групп детей от МДОУ к (из) МОУ СОШ №2. </w:t>
      </w:r>
    </w:p>
    <w:p w:rsidR="00F52FA4" w:rsidRPr="00F52FA4" w:rsidRDefault="00F52FA4" w:rsidP="00F52FA4">
      <w:pPr>
        <w:suppressAutoHyphens/>
        <w:spacing w:after="0" w:line="240" w:lineRule="auto"/>
        <w:ind w:left="1134" w:hanging="1134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5. Приложение.</w:t>
      </w:r>
    </w:p>
    <w:p w:rsidR="00F52FA4" w:rsidRPr="00F52FA4" w:rsidRDefault="00F52FA4" w:rsidP="00F52F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17"/>
        </w:numPr>
        <w:suppressAutoHyphens/>
        <w:spacing w:after="0" w:line="240" w:lineRule="auto"/>
        <w:contextualSpacing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Общие сведения</w:t>
      </w:r>
    </w:p>
    <w:p w:rsidR="00F52FA4" w:rsidRPr="00F52FA4" w:rsidRDefault="00F52FA4" w:rsidP="00F52FA4">
      <w:pPr>
        <w:suppressAutoHyphens/>
        <w:spacing w:after="0" w:line="240" w:lineRule="auto"/>
        <w:ind w:left="709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Полное наименование образовательной организации: 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дошкольное образовательное учреждение «Детский сад общеразвивающего вида № 33  «Звёздочка» с. Александровского Александровского муниципального округа.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8 (865 57) 2 -11-76, сайт: https://ds33-zvezdochka.ru/item/147242, е-mail: galya.kozlova.1967@mail.ru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Тип образовательной организации:- детский сад общеразвивающего вида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Юридический адрес: </w:t>
      </w:r>
      <w:r w:rsidRPr="00F52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356300 Ставропольский край Александровский район с. Александровское, ул. Пушкина 81</w:t>
      </w:r>
    </w:p>
    <w:p w:rsidR="00F52FA4" w:rsidRPr="00F52FA4" w:rsidRDefault="00F52FA4" w:rsidP="00F52F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 w:rsidRPr="00F52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356300 Ставропольский край Александровский район с. Александровское, ул. Пушкина 81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Руководитель образовательной организации: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Заведующий  Козлова Галина Николаевна. 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Старший воспитатель: Федонова Анна Дмитриевна.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Количество обучающихся (воспитанников):220.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Наличие уголка БДД: в каждой возрастной группе, о БДД в холле корпуса №2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Время занятий в образовательной организации: с 09.00 до 11.00 часов; с 15.30. - 16.00 часов</w: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autoSpaceDE w:val="0"/>
        <w:spacing w:after="0" w:line="240" w:lineRule="auto"/>
        <w:ind w:right="2184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                      Телефоны основных служб и подразделений:</w:t>
      </w:r>
    </w:p>
    <w:p w:rsidR="00F52FA4" w:rsidRPr="00F52FA4" w:rsidRDefault="00F52FA4" w:rsidP="00F52FA4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tabs>
          <w:tab w:val="left" w:pos="0"/>
        </w:tabs>
        <w:suppressAutoHyphens/>
        <w:autoSpaceDE w:val="0"/>
        <w:spacing w:after="0" w:line="240" w:lineRule="auto"/>
        <w:ind w:right="-2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- старший методист МКУ «Учётный центр» отдела  образования администрации Александровского муниципального округа Т.Н. Цибулькина 2-60-95</w:t>
      </w:r>
    </w:p>
    <w:p w:rsidR="00F52FA4" w:rsidRPr="00F52FA4" w:rsidRDefault="00F52FA4" w:rsidP="00F52FA4">
      <w:pPr>
        <w:widowControl w:val="0"/>
        <w:tabs>
          <w:tab w:val="left" w:pos="0"/>
        </w:tabs>
        <w:suppressAutoHyphens/>
        <w:autoSpaceDE w:val="0"/>
        <w:spacing w:after="0" w:line="240" w:lineRule="auto"/>
        <w:ind w:right="-2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- инспектор направления пропаганды БДД старший лейтенант полиции ОГИБДД Отдела МВД России «Александровский» Языков Александр Валерьевич-</w:t>
      </w: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89633895424</w:t>
      </w:r>
    </w:p>
    <w:p w:rsidR="00F52FA4" w:rsidRPr="00F52FA4" w:rsidRDefault="00F52FA4" w:rsidP="00F52FA4">
      <w:pPr>
        <w:widowControl w:val="0"/>
        <w:tabs>
          <w:tab w:val="left" w:pos="0"/>
        </w:tabs>
        <w:suppressAutoHyphens/>
        <w:autoSpaceDE w:val="0"/>
        <w:spacing w:after="0" w:line="240" w:lineRule="auto"/>
        <w:ind w:right="-2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- скорая медицинская помощь - 03, 112</w:t>
      </w:r>
    </w:p>
    <w:p w:rsidR="00F52FA4" w:rsidRPr="00F52FA4" w:rsidRDefault="00F52FA4" w:rsidP="00F52FA4">
      <w:pPr>
        <w:widowControl w:val="0"/>
        <w:tabs>
          <w:tab w:val="left" w:pos="0"/>
        </w:tabs>
        <w:suppressAutoHyphens/>
        <w:autoSpaceDE w:val="0"/>
        <w:spacing w:after="0" w:line="240" w:lineRule="auto"/>
        <w:ind w:right="-2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- единая диспетчерская служба Александровского муниципального округа -2-61-86</w:t>
      </w:r>
    </w:p>
    <w:p w:rsidR="00F52FA4" w:rsidRPr="00F52FA4" w:rsidRDefault="00F52FA4" w:rsidP="00F52FA4">
      <w:pPr>
        <w:widowControl w:val="0"/>
        <w:tabs>
          <w:tab w:val="left" w:pos="0"/>
        </w:tabs>
        <w:suppressAutoHyphens/>
        <w:autoSpaceDE w:val="0"/>
        <w:spacing w:after="0" w:line="240" w:lineRule="auto"/>
        <w:ind w:right="-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- дежурная часть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отдела ОГИБДД Отдела МВД России «Александровский» - </w:t>
      </w: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>02, 2-21-76</w:t>
      </w:r>
    </w:p>
    <w:p w:rsidR="00F52FA4" w:rsidRPr="00F52FA4" w:rsidRDefault="00F52FA4" w:rsidP="00F52FA4">
      <w:pPr>
        <w:widowControl w:val="0"/>
        <w:tabs>
          <w:tab w:val="left" w:pos="0"/>
        </w:tabs>
        <w:suppressAutoHyphens/>
        <w:autoSpaceDE w:val="0"/>
        <w:spacing w:after="0" w:line="240" w:lineRule="auto"/>
        <w:ind w:right="-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- инспектор,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закрепленный за МДОУ: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старший лейтенант полиции ОГИБДД Отдела МВД России «Александровский» Языков Александр Валерьевич-</w:t>
      </w:r>
      <w:r w:rsidRPr="00F52FA4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89633895424 </w:t>
      </w:r>
    </w:p>
    <w:p w:rsidR="00F52FA4" w:rsidRPr="00F52FA4" w:rsidRDefault="00F52FA4" w:rsidP="00F52FA4">
      <w:pPr>
        <w:suppressAutoHyphens/>
        <w:spacing w:after="0" w:line="240" w:lineRule="auto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contextualSpacing/>
        <w:rPr>
          <w:rFonts w:ascii="Calibri" w:eastAsia="Calibri" w:hAnsi="Calibri" w:cs="Calibri"/>
          <w:lang w:eastAsia="zh-CN"/>
        </w:rPr>
      </w:pPr>
      <w:bookmarkStart w:id="0" w:name="_GoBack"/>
      <w:bookmarkEnd w:id="0"/>
    </w:p>
    <w:p w:rsidR="00F52FA4" w:rsidRPr="00F52FA4" w:rsidRDefault="00F52FA4" w:rsidP="00F52FA4">
      <w:pPr>
        <w:suppressAutoHyphens/>
        <w:spacing w:after="0" w:line="240" w:lineRule="auto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2. Проведение обследования подъездных путей к ДОУ</w:t>
      </w:r>
    </w:p>
    <w:p w:rsidR="00F52FA4" w:rsidRPr="00F52FA4" w:rsidRDefault="00F52FA4" w:rsidP="00F52FA4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53"/>
        <w:gridCol w:w="4145"/>
        <w:gridCol w:w="2154"/>
        <w:gridCol w:w="2221"/>
      </w:tblGrid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Дата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Выявленные недостатки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Отметка об устранении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Примечание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F52FA4" w:rsidRPr="00F52FA4" w:rsidRDefault="00F52FA4" w:rsidP="00F52FA4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 Данные о ДТП с детьми</w:t>
      </w:r>
    </w:p>
    <w:p w:rsidR="00F52FA4" w:rsidRPr="00F52FA4" w:rsidRDefault="00F52FA4" w:rsidP="00F52FA4">
      <w:pPr>
        <w:suppressAutoHyphens/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35"/>
        <w:gridCol w:w="1108"/>
        <w:gridCol w:w="2505"/>
        <w:gridCol w:w="1951"/>
        <w:gridCol w:w="1701"/>
        <w:gridCol w:w="1805"/>
      </w:tblGrid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Дата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Время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Ф.И.О. пострадавшего, возраст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Место совершения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Характер ДТП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Вина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F52FA4" w:rsidRPr="00F52FA4" w:rsidRDefault="00F52FA4" w:rsidP="00F52FA4">
      <w:pPr>
        <w:suppressAutoHyphens/>
        <w:spacing w:after="160" w:line="252" w:lineRule="auto"/>
        <w:rPr>
          <w:rFonts w:ascii="Calibri" w:eastAsia="Calibri" w:hAnsi="Calibri" w:cs="Calibri"/>
          <w:lang w:eastAsia="zh-CN"/>
        </w:rPr>
        <w:sectPr w:rsidR="00F52FA4" w:rsidRPr="00F52FA4" w:rsidSect="00B73258">
          <w:footerReference w:type="default" r:id="rId8"/>
          <w:footerReference w:type="first" r:id="rId9"/>
          <w:pgSz w:w="11906" w:h="16838"/>
          <w:pgMar w:top="709" w:right="707" w:bottom="568" w:left="1134" w:header="720" w:footer="709" w:gutter="0"/>
          <w:cols w:space="720"/>
          <w:titlePg/>
          <w:docGrid w:linePitch="360"/>
        </w:sectPr>
      </w:pPr>
    </w:p>
    <w:p w:rsidR="00F52FA4" w:rsidRPr="00F52FA4" w:rsidRDefault="00F52FA4" w:rsidP="00F52FA4">
      <w:pPr>
        <w:suppressAutoHyphens/>
        <w:spacing w:after="160" w:line="252" w:lineRule="auto"/>
        <w:ind w:left="426"/>
        <w:rPr>
          <w:rFonts w:ascii="Calibri" w:eastAsia="Calibri" w:hAnsi="Calibri" w:cs="Calibri"/>
          <w:lang w:eastAsia="zh-CN"/>
        </w:rPr>
      </w:pPr>
      <w:r w:rsidRPr="00F52FA4">
        <w:rPr>
          <w:rFonts w:ascii="Calibri" w:eastAsia="Calibri" w:hAnsi="Calibri" w:cs="Calibri"/>
          <w:lang w:eastAsia="zh-CN"/>
        </w:rPr>
        <w:object w:dxaOrig="4320" w:dyaOrig="4320">
          <v:shape id="_x0000_i1025" type="#_x0000_t75" style="width:486.75pt;height:713.25pt" o:ole="">
            <v:imagedata r:id="rId10" o:title=""/>
          </v:shape>
          <o:OLEObject Type="Embed" ProgID="FoxitReader.Document" ShapeID="_x0000_i1025" DrawAspect="Content" ObjectID="_1810552587" r:id="rId11"/>
        </w:object>
      </w:r>
    </w:p>
    <w:p w:rsidR="00F52FA4" w:rsidRPr="00F52FA4" w:rsidRDefault="00F52FA4" w:rsidP="00F52FA4">
      <w:pPr>
        <w:suppressAutoHyphens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contextualSpacing/>
        <w:jc w:val="right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Приложения</w:t>
      </w:r>
    </w:p>
    <w:p w:rsidR="00F52FA4" w:rsidRPr="00F52FA4" w:rsidRDefault="00F52FA4" w:rsidP="00F52FA4">
      <w:pPr>
        <w:suppressAutoHyphens/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Положение об организации профилактической работы по детскому дорожно-транспортному травматизму в МДОУ «Детский сад№ 33 «Звездочка»</w:t>
      </w:r>
    </w:p>
    <w:p w:rsidR="00F52FA4" w:rsidRPr="00F52FA4" w:rsidRDefault="00F52FA4" w:rsidP="00F52FA4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1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Общие положения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101"/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Под профилактикой детского дорожно-транспортного травматизма (далее -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ДДТТ) понимается целенаправленная деятельность по своевременному выявлению,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предупреждению и устранению причин и условий, способствующих дорожно- транспортным происшествиям (далее - ДТП), в которых погибают и получают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травмы дети и подростки;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В деятельности по профилактике ДДТТ</w:t>
      </w:r>
      <w:r w:rsidRPr="00F52FA4">
        <w:rPr>
          <w:rFonts w:ascii="Calibri" w:eastAsia="Times New Roman" w:hAnsi="Calibri" w:cs="Calibri"/>
          <w:sz w:val="28"/>
          <w:szCs w:val="28"/>
          <w:lang w:eastAsia="zh-CN"/>
        </w:rPr>
        <w:tab/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МДОУ руководствуется законодательством Российской Федерации, нормативными правовыми актами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Министерства образования и науки Российской Федерации;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Настоящее положение об организации профилактической работы по детскому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дорожно-транспортному травматизму разработано на основе Конвенции ООН о защите прав ребенка (ст.3,6, 29), Кодекса об административных правонарушениях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(ст. 12,21, 34) и рекомендациях Всероссийского совещания по организации работы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по профилактике детского дорожно - транспортного травматизма;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Деятельность по профилактике ДДТТ осуществляется в соответствии с настоящим Положением, годовым планом работы и приказами МДОУ;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Деятельность по профилактике ДДТТ включает комплекс мероприятий, осуществляемых работниками МДОУ совместно с родителями (законными представителями), сотрудниками ГИБДД, участковыми уполномоченными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полиции, органов управления образованием.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Ответственный в МДОУ за организацию работы по профилактике детского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дорожно- транспортного травматизма назначается приказом заведующей МДОУ. </w:t>
      </w:r>
    </w:p>
    <w:p w:rsidR="00F52FA4" w:rsidRPr="00F52FA4" w:rsidRDefault="00F52FA4" w:rsidP="00F52FA4">
      <w:p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1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Цели и задачи</w:t>
      </w:r>
    </w:p>
    <w:p w:rsidR="00F52FA4" w:rsidRPr="00F52FA4" w:rsidRDefault="00F52FA4" w:rsidP="00F52FA4">
      <w:pPr>
        <w:shd w:val="clear" w:color="auto" w:fill="FFFFFF"/>
        <w:tabs>
          <w:tab w:val="num" w:pos="426"/>
        </w:tabs>
        <w:suppressAutoHyphens/>
        <w:spacing w:after="0" w:line="240" w:lineRule="auto"/>
        <w:ind w:left="2410" w:firstLine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Цель: обучение воспитанников правилам безопасного поведения на дороге, формирование устойчивых навыков ориентации в быстро меняющейся дорожной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обстановке.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Задачи: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Создание системы работы в МДОУ по профилактике ДДТТ, направленной на формирование у дошкольников активной жизненной позиции по безопасности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жизнедеятельности.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Создание условий для:</w:t>
      </w:r>
    </w:p>
    <w:p w:rsidR="00F52FA4" w:rsidRPr="00F52FA4" w:rsidRDefault="00F52FA4" w:rsidP="00F52FA4">
      <w:pPr>
        <w:numPr>
          <w:ilvl w:val="3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формирования компетенций воспитанников как участников дорожного движения в целях обеспечения гарантии безопасного поведения на улицах и дорогах,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потребности в соблюдении ПДД;</w:t>
      </w:r>
    </w:p>
    <w:p w:rsidR="00F52FA4" w:rsidRPr="00F52FA4" w:rsidRDefault="00F52FA4" w:rsidP="00F52FA4">
      <w:pPr>
        <w:numPr>
          <w:ilvl w:val="3"/>
          <w:numId w:val="13"/>
        </w:numPr>
        <w:shd w:val="clear" w:color="auto" w:fill="FFFFFF"/>
        <w:tabs>
          <w:tab w:val="num" w:pos="426"/>
        </w:tabs>
        <w:suppressAutoHyphens/>
        <w:spacing w:after="0" w:line="240" w:lineRule="auto"/>
        <w:ind w:firstLine="426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lastRenderedPageBreak/>
        <w:t xml:space="preserve">изучения правил безопасного поведения, формирования практических умений и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навыков безопасного поведения, представлений о том, что дорога несет потенциальную опасность и ребенок должен быть дисциплинированным 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сосредоточенным;</w:t>
      </w:r>
    </w:p>
    <w:p w:rsidR="00F52FA4" w:rsidRPr="00F52FA4" w:rsidRDefault="00F52FA4" w:rsidP="00F52FA4">
      <w:pPr>
        <w:numPr>
          <w:ilvl w:val="3"/>
          <w:numId w:val="13"/>
        </w:numPr>
        <w:shd w:val="clear" w:color="auto" w:fill="FFFFFF"/>
        <w:tabs>
          <w:tab w:val="num" w:pos="1560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формирования внутренней мотивации воспитанников, ответственного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сознательного поведения на улицах и дорогах через практическое применение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полученных знаний, понимание необходимости их точного соблюдения;</w:t>
      </w:r>
    </w:p>
    <w:p w:rsidR="00F52FA4" w:rsidRPr="00F52FA4" w:rsidRDefault="00F52FA4" w:rsidP="00F52FA4">
      <w:pPr>
        <w:shd w:val="clear" w:color="auto" w:fill="FFFFFF"/>
        <w:tabs>
          <w:tab w:val="num" w:pos="1560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1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Структура и направления деятельности</w:t>
      </w:r>
    </w:p>
    <w:p w:rsidR="00F52FA4" w:rsidRPr="00F52FA4" w:rsidRDefault="00F52FA4" w:rsidP="00F52FA4">
      <w:pPr>
        <w:shd w:val="clear" w:color="auto" w:fill="FFFFFF"/>
        <w:tabs>
          <w:tab w:val="num" w:pos="1560"/>
        </w:tabs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851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 xml:space="preserve">Деятельность по профилактике ДДТТ в МДОУ организуется заведующим в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течение года в тесном взаимодействии с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ОГИБДД Отдела МВД России «Александровский»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, объединении усилий старшего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воспитателя, воспитателей, ответственного по детскому саду по безопасности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движения.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num" w:pos="993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Основные направления деятельности: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num" w:pos="993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zh-CN"/>
        </w:rPr>
        <w:t xml:space="preserve">Образовательное.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Организация непосредственно образовательной деятельности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детей 3-7 лет по ПДД.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num" w:pos="993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zh-CN"/>
        </w:rPr>
        <w:t xml:space="preserve">Воспитательное. </w:t>
      </w: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 xml:space="preserve">Развитие системы разных форм мероприятий по формированию </w:t>
      </w: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навыков безопасного поведения на улицах и дорогах. Организация работы с </w:t>
      </w: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родителями. Взаимодействие с заинтересованными общественными организациями.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num" w:pos="993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zh-CN"/>
        </w:rPr>
        <w:t xml:space="preserve">Аналитическое.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Отслеживание результативности сформированности у детей </w:t>
      </w: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первоначальных знаний и навыков безопасного поведения на дорогах; работы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всех участников образовательного процесса.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num" w:pos="993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zh-CN"/>
        </w:rPr>
        <w:t xml:space="preserve">Методическое. </w:t>
      </w: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 xml:space="preserve">Совершенствование содержания, форм и методов непосредственно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образовательной деятельности через отбор, систематизацию, апробацию методического материала, внедрение современных технологий обучения,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повышение профессионального мастерства педагогических работников.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num" w:pos="993"/>
        </w:tabs>
        <w:suppressAutoHyphens/>
        <w:spacing w:after="0" w:line="240" w:lineRule="auto"/>
        <w:ind w:left="284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zh-CN"/>
        </w:rPr>
        <w:t xml:space="preserve">Организационное.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Совершенствование учебно-материальной базы.</w:t>
      </w:r>
    </w:p>
    <w:p w:rsidR="00F52FA4" w:rsidRPr="00F52FA4" w:rsidRDefault="00F52FA4" w:rsidP="00F52FA4">
      <w:pPr>
        <w:shd w:val="clear" w:color="auto" w:fill="FFFFFF"/>
        <w:tabs>
          <w:tab w:val="num" w:pos="1560"/>
        </w:tabs>
        <w:suppressAutoHyphens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1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Содержание деятельности</w:t>
      </w:r>
    </w:p>
    <w:p w:rsidR="00F52FA4" w:rsidRPr="00F52FA4" w:rsidRDefault="00F52FA4" w:rsidP="00F52FA4">
      <w:pPr>
        <w:shd w:val="clear" w:color="auto" w:fill="FFFFFF"/>
        <w:tabs>
          <w:tab w:val="num" w:pos="1560"/>
        </w:tabs>
        <w:suppressAutoHyphens/>
        <w:spacing w:after="0" w:line="240" w:lineRule="auto"/>
        <w:ind w:left="326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851" w:hanging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Составление плана профилактических мероприятий на учебный год.</w:t>
      </w:r>
    </w:p>
    <w:p w:rsidR="00F52FA4" w:rsidRPr="00F52FA4" w:rsidRDefault="00F52FA4" w:rsidP="00F52FA4">
      <w:pPr>
        <w:widowControl w:val="0"/>
        <w:tabs>
          <w:tab w:val="left" w:pos="0"/>
        </w:tabs>
        <w:suppressAutoHyphens/>
        <w:autoSpaceDE w:val="0"/>
        <w:spacing w:after="0" w:line="240" w:lineRule="auto"/>
        <w:ind w:right="-2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С   целью   координации   работы   по   профилактике   ДДТТ   организовывать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приглашение инспектора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направления пропаганды БДД старший лейтенант полиции ОГИБДД Отдела МВД России «Александровский».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851" w:hanging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Проведение профилактических мероприятий:</w:t>
      </w:r>
    </w:p>
    <w:p w:rsidR="00F52FA4" w:rsidRPr="00F52FA4" w:rsidRDefault="00F52FA4" w:rsidP="00F52FA4">
      <w:pPr>
        <w:numPr>
          <w:ilvl w:val="2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851" w:hanging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Акция «Внимание - дети!» (август-сентябрь, май-июнь);</w:t>
      </w:r>
    </w:p>
    <w:p w:rsidR="00F52FA4" w:rsidRPr="00F52FA4" w:rsidRDefault="00F52FA4" w:rsidP="00F52FA4">
      <w:pPr>
        <w:shd w:val="clear" w:color="auto" w:fill="FFFFFF"/>
        <w:tabs>
          <w:tab w:val="left" w:pos="142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4.3.2.  Акция «Учись быть пешеходом», включая конкурсы рисунков, поделок, плакатов</w:t>
      </w: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, фоторабот, (в течение года)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Организация обучения  детей ПДД и безопасному поведению на дороге в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рамках непосредственно образовательной деятельности.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Проводить инструктажи по ПДД с педагогами и детьми, с обязательной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записью в журнале по технике безопасности при организации выездов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воспитанников на экскурсии и другие массовые мероприятия за пределы МДОУ.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Организовывать работу с детьми по ПДД, используя разнообразные формы 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целевую направленность (игры, викторины, конкурсы).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lastRenderedPageBreak/>
        <w:t xml:space="preserve">Вопросы ДДТТ рассматривать на педагогических советах, совещаниях при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заведующей МДОУ.</w:t>
      </w:r>
    </w:p>
    <w:p w:rsidR="00F52FA4" w:rsidRPr="00F52FA4" w:rsidRDefault="00F52FA4" w:rsidP="00F52FA4">
      <w:pPr>
        <w:numPr>
          <w:ilvl w:val="1"/>
          <w:numId w:val="13"/>
        </w:numPr>
        <w:shd w:val="clear" w:color="auto" w:fill="FFFFFF"/>
        <w:tabs>
          <w:tab w:val="left" w:pos="142"/>
          <w:tab w:val="num" w:pos="709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 xml:space="preserve">В конце учебного года на итоговых занятиях по правилам дорожного движения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принимать отслеживать конечные результаты знаний. Умений и навыков детей по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ПБДД, обобщать и анализировать.</w:t>
      </w:r>
    </w:p>
    <w:p w:rsidR="00F52FA4" w:rsidRPr="00F52FA4" w:rsidRDefault="00F52FA4" w:rsidP="00F52FA4">
      <w:pPr>
        <w:shd w:val="clear" w:color="auto" w:fill="FFFFFF"/>
        <w:tabs>
          <w:tab w:val="left" w:pos="142"/>
        </w:tabs>
        <w:suppressAutoHyphens/>
        <w:spacing w:after="0" w:line="240" w:lineRule="auto"/>
        <w:ind w:left="851" w:hanging="709"/>
        <w:contextualSpacing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tabs>
          <w:tab w:val="left" w:pos="142"/>
        </w:tabs>
        <w:suppressAutoHyphens/>
        <w:spacing w:after="0" w:line="240" w:lineRule="auto"/>
        <w:ind w:left="851" w:hanging="709"/>
        <w:contextualSpacing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tabs>
          <w:tab w:val="left" w:pos="142"/>
        </w:tabs>
        <w:suppressAutoHyphens/>
        <w:spacing w:after="0" w:line="240" w:lineRule="auto"/>
        <w:ind w:left="851" w:hanging="709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zh-CN"/>
        </w:rPr>
        <w:t>Организация работы по профилактике детского    дорожно-транспортного</w:t>
      </w:r>
      <w:r w:rsidRPr="00F52FA4">
        <w:rPr>
          <w:rFonts w:ascii="Calibri" w:eastAsia="Calibri" w:hAnsi="Calibri" w:cs="Calibri"/>
          <w:b/>
          <w:sz w:val="28"/>
          <w:szCs w:val="28"/>
          <w:lang w:eastAsia="zh-CN"/>
        </w:rPr>
        <w:t xml:space="preserve"> </w:t>
      </w:r>
      <w:r w:rsidRPr="00F52FA4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zh-CN"/>
        </w:rPr>
        <w:t>травматизма</w:t>
      </w:r>
    </w:p>
    <w:p w:rsidR="00F52FA4" w:rsidRPr="00F52FA4" w:rsidRDefault="00F52FA4" w:rsidP="00F52FA4">
      <w:pPr>
        <w:shd w:val="clear" w:color="auto" w:fill="FFFFFF"/>
        <w:tabs>
          <w:tab w:val="left" w:pos="142"/>
        </w:tabs>
        <w:suppressAutoHyphens/>
        <w:spacing w:after="0" w:line="240" w:lineRule="auto"/>
        <w:ind w:left="851" w:hanging="709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5" w:right="38" w:firstLine="703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В воспитательном процессе МДОУ выделена образовательная область </w:t>
      </w: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 xml:space="preserve">"Безопасность", которая включает в себя задачу по передаче детям знаний о 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правилах безопасности дорожного движения в качестве пешехода и пассажира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транспортного средства.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5" w:right="38" w:firstLine="703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zh-CN"/>
        </w:rPr>
        <w:t xml:space="preserve">Для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достижения поставленной задачи главная роль отводится педагогам и </w:t>
      </w: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 xml:space="preserve">родителям. От того, насколько сами они будут подготовленными, очень многое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зависит. Так, взрослые должны знать:</w:t>
      </w:r>
    </w:p>
    <w:p w:rsidR="00F52FA4" w:rsidRPr="00F52FA4" w:rsidRDefault="00F52FA4" w:rsidP="00F52FA4">
      <w:pPr>
        <w:numPr>
          <w:ilvl w:val="0"/>
          <w:numId w:val="15"/>
        </w:numPr>
        <w:shd w:val="clear" w:color="auto" w:fill="FFFFFF"/>
        <w:tabs>
          <w:tab w:val="left" w:pos="259"/>
        </w:tabs>
        <w:suppressAutoHyphens/>
        <w:spacing w:after="0" w:line="240" w:lineRule="auto"/>
        <w:ind w:right="38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правила дорожного движения, относящиеся к движению пешеходов,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велосипедистов, перевозке пассажиров;</w:t>
      </w:r>
    </w:p>
    <w:p w:rsidR="00F52FA4" w:rsidRPr="00F52FA4" w:rsidRDefault="00F52FA4" w:rsidP="00F52FA4">
      <w:pPr>
        <w:numPr>
          <w:ilvl w:val="0"/>
          <w:numId w:val="15"/>
        </w:numPr>
        <w:shd w:val="clear" w:color="auto" w:fill="FFFFFF"/>
        <w:tabs>
          <w:tab w:val="left" w:pos="259"/>
        </w:tabs>
        <w:suppressAutoHyphens/>
        <w:spacing w:after="0" w:line="240" w:lineRule="auto"/>
        <w:ind w:right="38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основные  дорожные знаки,  касающиеся участников дорожного движения;</w:t>
      </w:r>
    </w:p>
    <w:p w:rsidR="00F52FA4" w:rsidRPr="00F52FA4" w:rsidRDefault="00F52FA4" w:rsidP="00F52FA4">
      <w:pPr>
        <w:numPr>
          <w:ilvl w:val="0"/>
          <w:numId w:val="15"/>
        </w:numPr>
        <w:shd w:val="clear" w:color="auto" w:fill="FFFFFF"/>
        <w:tabs>
          <w:tab w:val="left" w:pos="259"/>
        </w:tabs>
        <w:suppressAutoHyphens/>
        <w:spacing w:after="0" w:line="240" w:lineRule="auto"/>
        <w:ind w:right="38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сигналы светофора, регулировщика;</w:t>
      </w:r>
    </w:p>
    <w:p w:rsidR="00F52FA4" w:rsidRPr="00F52FA4" w:rsidRDefault="00F52FA4" w:rsidP="00F52FA4">
      <w:pPr>
        <w:numPr>
          <w:ilvl w:val="0"/>
          <w:numId w:val="15"/>
        </w:numPr>
        <w:shd w:val="clear" w:color="auto" w:fill="FFFFFF"/>
        <w:tabs>
          <w:tab w:val="left" w:pos="259"/>
        </w:tabs>
        <w:suppressAutoHyphens/>
        <w:spacing w:after="0" w:line="240" w:lineRule="auto"/>
        <w:ind w:right="38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 xml:space="preserve">требования безопасности при перевозке групп детей автобусами, при движении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колонной.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19" w:right="29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Одновременно необходимо знать и возможные формы обучения детей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дошкольного возраста, с учётом их психофизиологических особенностей. 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Взрослые должны помнить, что обучение правилам дорожного движения должно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быть:</w:t>
      </w:r>
    </w:p>
    <w:p w:rsidR="00F52FA4" w:rsidRPr="00F52FA4" w:rsidRDefault="00F52FA4" w:rsidP="00F52FA4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постоянным (лучше    частые    короткие    занятия     с    ребёнком,     чем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продолжительные, но редкие):</w:t>
      </w:r>
    </w:p>
    <w:p w:rsidR="00F52FA4" w:rsidRPr="00F52FA4" w:rsidRDefault="00F52FA4" w:rsidP="00F52FA4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конкретным (необходимо сосредоточить внимание ребёнка на действиях в</w:t>
      </w: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условиях реального движения);</w:t>
      </w:r>
    </w:p>
    <w:p w:rsidR="00F52FA4" w:rsidRPr="00F52FA4" w:rsidRDefault="00F52FA4" w:rsidP="00F52FA4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>направленным на привитие безопасных способов поведения на дороге, а не</w:t>
      </w: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только запоминанию правил дорожного движения;</w:t>
      </w:r>
    </w:p>
    <w:p w:rsidR="00F52FA4" w:rsidRPr="00F52FA4" w:rsidRDefault="00F52FA4" w:rsidP="00F52FA4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применимым к ближайшему окружению.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right="5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В детском саду педагоги прилагают много усилий для того, чтобы помочь 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ребёнку овладеть правилами дорожного движения, подготовить его к школьному </w:t>
      </w: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 xml:space="preserve">периоду жизни, а именно: самостоятельно пользоваться правилами безопасного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передвижения, начиная с территории своего микрорайона.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Одним из самых надёжных способов формирования у дошкольника безопасного </w:t>
      </w: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 xml:space="preserve">поведения на дорогах является наблюдение дорожных ситуаций непосредственно 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на целевых прогулках, то есть получение доступной объективной информации от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взрослого (как педагога, так и родителей).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right="5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Педагогические наблюдения показывают, что  воспитатели применяют следующие формы обучения и воспитания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2410" w:right="5" w:hanging="1701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F52FA4" w:rsidRPr="00F52FA4" w:rsidRDefault="00F52FA4" w:rsidP="00F52FA4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рассматривание иллюстраций, картин;</w:t>
      </w:r>
    </w:p>
    <w:p w:rsidR="00F52FA4" w:rsidRPr="00F52FA4" w:rsidRDefault="00F52FA4" w:rsidP="00F52FA4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чтение художественной литературы;</w:t>
      </w:r>
    </w:p>
    <w:p w:rsidR="00F52FA4" w:rsidRPr="00F52FA4" w:rsidRDefault="00F52FA4" w:rsidP="00F52FA4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моделирование дорожных ситуаций;</w:t>
      </w:r>
    </w:p>
    <w:p w:rsidR="00F52FA4" w:rsidRPr="00F52FA4" w:rsidRDefault="00F52FA4" w:rsidP="00F52FA4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lastRenderedPageBreak/>
        <w:t>обучающие и развивающие игры;</w:t>
      </w:r>
    </w:p>
    <w:p w:rsidR="00F52FA4" w:rsidRPr="00F52FA4" w:rsidRDefault="00F52FA4" w:rsidP="00F52FA4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ситуативные тренинги;</w:t>
      </w:r>
    </w:p>
    <w:p w:rsidR="00F52FA4" w:rsidRPr="00F52FA4" w:rsidRDefault="00F52FA4" w:rsidP="00F52FA4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изготовление с детьми атрибутов и игрушек для игр  по теме дорожной </w:t>
      </w:r>
    </w:p>
    <w:p w:rsidR="00F52FA4" w:rsidRPr="00F52FA4" w:rsidRDefault="00F52FA4" w:rsidP="00F52FA4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безопасности;</w:t>
      </w:r>
    </w:p>
    <w:p w:rsidR="00F52FA4" w:rsidRPr="00F52FA4" w:rsidRDefault="00F52FA4" w:rsidP="00F52FA4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художественно-творческая деятельность детей.</w:t>
      </w:r>
    </w:p>
    <w:p w:rsidR="00F52FA4" w:rsidRPr="00F52FA4" w:rsidRDefault="00F52FA4" w:rsidP="00F52FA4">
      <w:pPr>
        <w:shd w:val="clear" w:color="auto" w:fill="FFFFFF"/>
        <w:tabs>
          <w:tab w:val="left" w:pos="142"/>
        </w:tabs>
        <w:suppressAutoHyphens/>
        <w:spacing w:after="0" w:line="240" w:lineRule="auto"/>
        <w:ind w:left="142" w:right="202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>Для организации в ДОУ таких форм работы с детьми создана соответствующая предметно-развивающая среда: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комплекты дорожных знаков;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макет улицы с транспортными средствами;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схема маршрута безопасного движения в детский сад;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left" w:pos="142"/>
        </w:tabs>
        <w:suppressAutoHyphens/>
        <w:autoSpaceDE w:val="0"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наглядно-иллюстративный материал;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num" w:pos="142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обучающие и развивающие игры;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num" w:pos="142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атрибуты для сюжетно-ролевых игр с дорожной тематикой;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num" w:pos="142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детская художественная литература;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num" w:pos="142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картотека стихов, загадок, считалок, поговорок, пословиц;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num" w:pos="142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альбомы с фотографиями "Моя улица". "Мой микрорайон";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  <w:tab w:val="num" w:pos="142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мультфильмы;</w:t>
      </w:r>
    </w:p>
    <w:p w:rsidR="00F52FA4" w:rsidRPr="00F52FA4" w:rsidRDefault="00F52FA4" w:rsidP="00F52FA4">
      <w:pPr>
        <w:widowControl w:val="0"/>
        <w:numPr>
          <w:ilvl w:val="0"/>
          <w:numId w:val="4"/>
        </w:numPr>
        <w:shd w:val="clear" w:color="auto" w:fill="FFFFFF"/>
        <w:tabs>
          <w:tab w:val="left" w:pos="110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компьютерные видеоролики; презентации;</w:t>
      </w:r>
    </w:p>
    <w:p w:rsidR="00F52FA4" w:rsidRPr="00F52FA4" w:rsidRDefault="00F52FA4" w:rsidP="00F52FA4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ab/>
        <w:t xml:space="preserve">В ДОУ в целях пропаганды безопасности дорожного движения и профилактики </w:t>
      </w: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 xml:space="preserve">детского дорожно - транспортного травматизма оформлены информационные 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"Уголки безопасности". Материалы, представленные на стендах, включают в себя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следующее содержание:</w:t>
      </w:r>
    </w:p>
    <w:p w:rsidR="00F52FA4" w:rsidRPr="00F52FA4" w:rsidRDefault="00F52FA4" w:rsidP="00F52FA4">
      <w:pPr>
        <w:numPr>
          <w:ilvl w:val="0"/>
          <w:numId w:val="11"/>
        </w:numPr>
        <w:shd w:val="clear" w:color="auto" w:fill="FFFFFF"/>
        <w:tabs>
          <w:tab w:val="left" w:pos="264"/>
        </w:tabs>
        <w:suppressAutoHyphens/>
        <w:spacing w:after="0" w:line="240" w:lineRule="auto"/>
        <w:ind w:left="142" w:right="67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Выписка из приказа заведующего ДОУ о назначении лица, ответственного за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работу    по    профилактике    детского    дорожно-транспортного    травматизма.</w:t>
      </w:r>
    </w:p>
    <w:p w:rsidR="00F52FA4" w:rsidRPr="00F52FA4" w:rsidRDefault="00F52FA4" w:rsidP="00F52FA4">
      <w:pPr>
        <w:numPr>
          <w:ilvl w:val="0"/>
          <w:numId w:val="11"/>
        </w:numPr>
        <w:shd w:val="clear" w:color="auto" w:fill="FFFFFF"/>
        <w:tabs>
          <w:tab w:val="left" w:pos="264"/>
        </w:tabs>
        <w:suppressAutoHyphens/>
        <w:spacing w:after="0" w:line="240" w:lineRule="auto"/>
        <w:ind w:left="142" w:right="67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План   работы   ДОУ   по   профилактике   детского   дорожно - транспортного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142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травматизма.</w:t>
      </w:r>
    </w:p>
    <w:p w:rsidR="00F52FA4" w:rsidRPr="00F52FA4" w:rsidRDefault="00F52FA4" w:rsidP="00F52FA4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Информация для детей и родителей обучающего характера по ПДЦ,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>периодически</w:t>
      </w:r>
      <w:r w:rsidRPr="00F52FA4">
        <w:rPr>
          <w:rFonts w:ascii="Calibri" w:eastAsia="Times New Roman" w:hAnsi="Calibri" w:cs="Calibri"/>
          <w:sz w:val="28"/>
          <w:szCs w:val="28"/>
          <w:lang w:eastAsia="zh-CN"/>
        </w:rPr>
        <w:tab/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сменяемая,</w:t>
      </w:r>
      <w:r w:rsidRPr="00F52FA4">
        <w:rPr>
          <w:rFonts w:ascii="Calibri" w:eastAsia="Times New Roman" w:hAnsi="Calibri" w:cs="Calibri"/>
          <w:sz w:val="28"/>
          <w:szCs w:val="28"/>
          <w:lang w:eastAsia="zh-CN"/>
        </w:rPr>
        <w:tab/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с        тематической</w:t>
      </w:r>
      <w:r w:rsidRPr="00F52FA4">
        <w:rPr>
          <w:rFonts w:ascii="Calibri" w:eastAsia="Times New Roman" w:hAnsi="Calibri" w:cs="Calibri"/>
          <w:sz w:val="28"/>
          <w:szCs w:val="28"/>
          <w:lang w:eastAsia="zh-CN"/>
        </w:rPr>
        <w:tab/>
      </w:r>
      <w:r w:rsidRPr="00F52FA4">
        <w:rPr>
          <w:rFonts w:ascii="Times New Roman" w:eastAsia="Times New Roman" w:hAnsi="Times New Roman" w:cs="Times New Roman"/>
          <w:spacing w:val="-11"/>
          <w:sz w:val="28"/>
          <w:szCs w:val="28"/>
          <w:lang w:eastAsia="zh-CN"/>
        </w:rPr>
        <w:t>направленностью.</w:t>
      </w:r>
    </w:p>
    <w:p w:rsidR="00F52FA4" w:rsidRPr="00F52FA4" w:rsidRDefault="00F52FA4" w:rsidP="00F52FA4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Информация для родителей методического характера.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142" w:right="43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</w:t>
      </w: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 xml:space="preserve">образцом поведения на улице, дорогах, в транспорте. Только в сотрудничестве 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детского сада и семьи можно выработать у детей необходимые навыки культуры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поведения на дорогах. С этой целью используются:</w:t>
      </w:r>
    </w:p>
    <w:p w:rsidR="00F52FA4" w:rsidRPr="00F52FA4" w:rsidRDefault="00F52FA4" w:rsidP="00F52FA4">
      <w:pPr>
        <w:numPr>
          <w:ilvl w:val="0"/>
          <w:numId w:val="2"/>
        </w:numPr>
        <w:shd w:val="clear" w:color="auto" w:fill="FFFFFF"/>
        <w:tabs>
          <w:tab w:val="left" w:pos="178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наглядная информация на стендах для родителей, в папках-передвижках;</w:t>
      </w:r>
    </w:p>
    <w:p w:rsidR="00F52FA4" w:rsidRPr="00F52FA4" w:rsidRDefault="00F52FA4" w:rsidP="00F52FA4">
      <w:pPr>
        <w:numPr>
          <w:ilvl w:val="0"/>
          <w:numId w:val="2"/>
        </w:numPr>
        <w:shd w:val="clear" w:color="auto" w:fill="FFFFFF"/>
        <w:tabs>
          <w:tab w:val="left" w:pos="178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>родительские собрания, беседы с участием педагогов;</w:t>
      </w:r>
    </w:p>
    <w:p w:rsidR="00F52FA4" w:rsidRPr="00F52FA4" w:rsidRDefault="00F52FA4" w:rsidP="00F52FA4">
      <w:pPr>
        <w:numPr>
          <w:ilvl w:val="0"/>
          <w:numId w:val="2"/>
        </w:numPr>
        <w:shd w:val="clear" w:color="auto" w:fill="FFFFFF"/>
        <w:tabs>
          <w:tab w:val="left" w:pos="178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семинары-практикумы, на которых родителей знакомят с объёмом</w:t>
      </w:r>
      <w:r w:rsidRPr="00F52FA4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предлагаемых для детей знаний и умений (правила дорожного движения, сигналы</w:t>
      </w:r>
      <w:r w:rsidRPr="00F52FA4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светофора; пешеходный переход, обязанности пешеходов);</w:t>
      </w:r>
    </w:p>
    <w:p w:rsidR="00F52FA4" w:rsidRPr="00F52FA4" w:rsidRDefault="00F52FA4" w:rsidP="00F52FA4">
      <w:pPr>
        <w:numPr>
          <w:ilvl w:val="0"/>
          <w:numId w:val="2"/>
        </w:numPr>
        <w:shd w:val="clear" w:color="auto" w:fill="FFFFFF"/>
        <w:tabs>
          <w:tab w:val="left" w:pos="178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открытые дни для родителей с просмотром занятий по дорожной грамоте;</w:t>
      </w:r>
    </w:p>
    <w:p w:rsidR="00F52FA4" w:rsidRPr="00F52FA4" w:rsidRDefault="00F52FA4" w:rsidP="00F52FA4">
      <w:pPr>
        <w:numPr>
          <w:ilvl w:val="0"/>
          <w:numId w:val="2"/>
        </w:numPr>
        <w:shd w:val="clear" w:color="auto" w:fill="FFFFFF"/>
        <w:tabs>
          <w:tab w:val="left" w:pos="178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совместные праздники и развлечения.</w:t>
      </w:r>
    </w:p>
    <w:p w:rsidR="00F52FA4" w:rsidRPr="00F52FA4" w:rsidRDefault="00F52FA4" w:rsidP="00F52FA4">
      <w:pPr>
        <w:shd w:val="clear" w:color="auto" w:fill="FFFFFF"/>
        <w:tabs>
          <w:tab w:val="left" w:pos="178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b/>
          <w:i/>
          <w:lang w:eastAsia="zh-CN"/>
        </w:rPr>
      </w:pPr>
      <w:r w:rsidRPr="00F52FA4">
        <w:rPr>
          <w:rFonts w:ascii="Times New Roman" w:eastAsia="Times New Roman" w:hAnsi="Times New Roman" w:cs="Times New Roman"/>
          <w:b/>
          <w:i/>
          <w:spacing w:val="-7"/>
          <w:sz w:val="28"/>
          <w:szCs w:val="28"/>
          <w:lang w:eastAsia="zh-CN"/>
        </w:rPr>
        <w:t>Все мероприятия с родителями проводятся в  соответствии с ограничительными мерами в сложившейся эпидемиологической ситуации.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101" w:firstLine="607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 xml:space="preserve">Таким образом, в ходе целенаправленной и систематической работы взрослых у </w:t>
      </w: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дошкольника своевременно сформируются представления о безопасном </w:t>
      </w: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поведении при переходе дороги и регулярная забота о своей безопасности.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План работы 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«Профилактика детского дорожно-транспортного травматизма, воспитание навыков безопасного поведения на улицах и дорогах на учебный год»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Организационно-педагогическая работа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10405" w:type="dxa"/>
        <w:jc w:val="center"/>
        <w:tblInd w:w="773" w:type="dxa"/>
        <w:tblLayout w:type="fixed"/>
        <w:tblLook w:val="0000" w:firstRow="0" w:lastRow="0" w:firstColumn="0" w:lastColumn="0" w:noHBand="0" w:noVBand="0"/>
      </w:tblPr>
      <w:tblGrid>
        <w:gridCol w:w="460"/>
        <w:gridCol w:w="2345"/>
        <w:gridCol w:w="2505"/>
        <w:gridCol w:w="2218"/>
        <w:gridCol w:w="2877"/>
      </w:tblGrid>
      <w:tr w:rsidR="00F52FA4" w:rsidRPr="00F52FA4" w:rsidTr="00A8612B">
        <w:trPr>
          <w:trHeight w:val="60"/>
          <w:jc w:val="center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№</w:t>
            </w:r>
            <w:r w:rsidRPr="00F52F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</w:t>
            </w: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Наименование мероприятия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Категория работников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Срок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Ответственный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Инструктаж по теме: «Правила дорожного движения»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Воспитатели, инструктор по физической культуре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Ежегодно- сентябрь, май, при приёме на работу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Заведующий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Инструктаж по теме: «Правила дорожного движения» (Движение детей в колоннах)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Воспитатели, инструктор по физической культуре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Ежегодно- сентябрь, май, при проведении экскурсий и др. мероприятий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Заведующий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Инструктаж по теме: «Оказание первой медицинской помощи и действие воспитателя при травме ребенка»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Воспитатели, инструктор по физической культуре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Ежегодно- сентябрь, май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Медицинская сестра</w:t>
            </w:r>
          </w:p>
        </w:tc>
      </w:tr>
    </w:tbl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Методическая работа 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jc w:val="right"/>
        <w:tblInd w:w="-1061" w:type="dxa"/>
        <w:tblLayout w:type="fixed"/>
        <w:tblLook w:val="0000" w:firstRow="0" w:lastRow="0" w:firstColumn="0" w:lastColumn="0" w:noHBand="0" w:noVBand="0"/>
      </w:tblPr>
      <w:tblGrid>
        <w:gridCol w:w="992"/>
        <w:gridCol w:w="4111"/>
        <w:gridCol w:w="2977"/>
        <w:gridCol w:w="2352"/>
      </w:tblGrid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№</w:t>
            </w:r>
            <w:r w:rsidRPr="00F52F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</w:t>
            </w: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Наименование мероприятия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Срок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Ответственный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Оборудовать в группах уголки, макеты улиц для игры детям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Сентябрь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 групп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Пополнять развивающую среду в группах дидактическими играми, настольно-печатными играми, атрибутами для организации и проведения развивающих игр, иллюстративным материалом, направленным на изучение и повторение с детьми ПДД.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 течение учебного года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 групп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Включать в календарные планы групп тематические занятия, беседы, игры по ПДД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 течение учебного года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 групп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Месячник по ПДД безопасности с воспитанниками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Сентябрь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Старший воспитатель, воспитатели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Профилактические мероприятия, посвященные Всемирному дню памяти жертв дорожно-транспортных происшествий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Ноябрь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Старший воспитатель, воспитатели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Пополнять книжные уголки в группах познавательной литературой по ПДД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 течение учебного года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 групп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7.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Провести беседу с детьми старшей и подготовительной группы по проверке знаний по теме «Дорожная азбука»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 xml:space="preserve">Февраль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Старший воспитатель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8.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Подготовить детей подготовительной группы к участию в районном конкурсе «Зеленый огонек»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Май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Старший воспитатель, воспитатели подготовительной группы</w:t>
            </w:r>
          </w:p>
        </w:tc>
      </w:tr>
      <w:tr w:rsidR="00F52FA4" w:rsidRPr="00F52FA4" w:rsidTr="00A8612B">
        <w:trPr>
          <w:trHeight w:val="60"/>
          <w:jc w:val="righ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9.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Обзор литературы по теме: «Профилактика ДДТТ и ПДД»</w:t>
            </w:r>
          </w:p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</w:p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 xml:space="preserve">Журналы «Дошкольное воспитание», </w:t>
            </w: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lastRenderedPageBreak/>
              <w:t>«Здоровье дошкольника», «Воспитатель ДОУ»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lastRenderedPageBreak/>
              <w:t>В течение года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Старший воспитатель</w:t>
            </w:r>
          </w:p>
        </w:tc>
      </w:tr>
    </w:tbl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Работа с родителями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04"/>
        <w:gridCol w:w="4536"/>
        <w:gridCol w:w="2581"/>
        <w:gridCol w:w="2410"/>
      </w:tblGrid>
      <w:tr w:rsidR="00F52FA4" w:rsidRPr="00F52FA4" w:rsidTr="00A8612B">
        <w:trPr>
          <w:trHeight w:val="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№</w:t>
            </w:r>
            <w:r w:rsidRPr="00F52F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</w:t>
            </w: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Наименование мероприятия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Срок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zh-CN"/>
              </w:rPr>
              <w:t>Ответственный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Включать в групповые родительские собрания вопросы по ПДД. Например- «Родители- образец поведения на дорогах и улицах» и др.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 групп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Помещать в родительские уголки информационно-справочный материал по обучению детей правил дорожной безопасности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Воспитатели групп</w:t>
            </w:r>
          </w:p>
        </w:tc>
      </w:tr>
      <w:tr w:rsidR="00F52FA4" w:rsidRPr="00F52FA4" w:rsidTr="00A8612B">
        <w:trPr>
          <w:trHeight w:val="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Участие в подготовке к конкурсу «Зеленый огонек»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3 –ий квартал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FA4" w:rsidRPr="00F52FA4" w:rsidRDefault="00F52FA4" w:rsidP="00F52FA4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F52FA4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Инструктор по физической культуре</w:t>
            </w:r>
          </w:p>
        </w:tc>
      </w:tr>
    </w:tbl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left="720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Инструкция педагога, ответственного за организацию работы по профилактике детского дорожно-транспортного травматизма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10"/>
        </w:numPr>
        <w:shd w:val="clear" w:color="auto" w:fill="FFFFFF"/>
        <w:tabs>
          <w:tab w:val="left" w:pos="202"/>
        </w:tabs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zh-CN"/>
        </w:rPr>
        <w:t>Общие положения</w:t>
      </w:r>
    </w:p>
    <w:p w:rsidR="00F52FA4" w:rsidRPr="00F52FA4" w:rsidRDefault="00F52FA4" w:rsidP="00F52FA4">
      <w:pPr>
        <w:shd w:val="clear" w:color="auto" w:fill="FFFFFF"/>
        <w:tabs>
          <w:tab w:val="left" w:pos="202"/>
        </w:tabs>
        <w:suppressAutoHyphens/>
        <w:spacing w:after="0" w:line="240" w:lineRule="auto"/>
        <w:rPr>
          <w:rFonts w:ascii="Calibri" w:eastAsia="Calibri" w:hAnsi="Calibri" w:cs="Calibri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numPr>
          <w:ilvl w:val="1"/>
          <w:numId w:val="10"/>
        </w:numPr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Настоящая инструкция 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ответственного за организацию работы</w:t>
      </w:r>
      <w:r w:rsidRPr="00F52F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по профилактике детского дорожно-транспортного травматизма разработано на основе Конвенции ООН о защите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прав ребенка (ст. 3, 6, 29), Кодекса об административных правонарушениях (ст.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12, 21, 34) и рекомендациях Всероссийского совещания по организации работы по профилактике детского дорожно-транспортного травматизма;</w:t>
      </w:r>
    </w:p>
    <w:p w:rsidR="00F52FA4" w:rsidRPr="00F52FA4" w:rsidRDefault="00F52FA4" w:rsidP="00F52FA4">
      <w:pPr>
        <w:widowControl w:val="0"/>
        <w:numPr>
          <w:ilvl w:val="1"/>
          <w:numId w:val="10"/>
        </w:numPr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Ответственный по детскому саду по безопасности движения назначается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приказом заведующей детского сада.</w:t>
      </w:r>
    </w:p>
    <w:p w:rsidR="00F52FA4" w:rsidRPr="00F52FA4" w:rsidRDefault="00F52FA4" w:rsidP="00F52FA4">
      <w:pPr>
        <w:widowControl w:val="0"/>
        <w:numPr>
          <w:ilvl w:val="1"/>
          <w:numId w:val="10"/>
        </w:numPr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Ответственный по детскому саду по безопасности дорожного движения под 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руководством заведующего детским садом и организует всю работу по предупреждению детского 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дорожно-транспортного травматизма.</w:t>
      </w:r>
    </w:p>
    <w:p w:rsidR="00F52FA4" w:rsidRPr="00F52FA4" w:rsidRDefault="00F52FA4" w:rsidP="00F52FA4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ind w:firstLine="3544"/>
        <w:jc w:val="both"/>
        <w:rPr>
          <w:rFonts w:ascii="Times New Roman" w:eastAsia="Calibri" w:hAnsi="Times New Roman" w:cs="Times New Roman"/>
          <w:spacing w:val="-11"/>
          <w:sz w:val="28"/>
          <w:szCs w:val="28"/>
          <w:lang w:eastAsia="zh-CN"/>
        </w:rPr>
      </w:pPr>
    </w:p>
    <w:p w:rsidR="00F52FA4" w:rsidRPr="00F52FA4" w:rsidRDefault="00F52FA4" w:rsidP="00F52FA4">
      <w:pPr>
        <w:numPr>
          <w:ilvl w:val="0"/>
          <w:numId w:val="10"/>
        </w:numPr>
        <w:shd w:val="clear" w:color="auto" w:fill="FFFFFF"/>
        <w:tabs>
          <w:tab w:val="left" w:pos="202"/>
        </w:tabs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zh-CN"/>
        </w:rPr>
        <w:t>Виды деятельности</w:t>
      </w:r>
    </w:p>
    <w:p w:rsidR="00F52FA4" w:rsidRPr="00F52FA4" w:rsidRDefault="00F52FA4" w:rsidP="00F52FA4">
      <w:pPr>
        <w:shd w:val="clear" w:color="auto" w:fill="FFFFFF"/>
        <w:tabs>
          <w:tab w:val="left" w:pos="202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right="5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В течение учебного года ответственный по детскому саду по безопасности дорожного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движения проводит следующие мероприятия: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suppressAutoHyphens/>
        <w:spacing w:after="0" w:line="240" w:lineRule="auto"/>
        <w:ind w:left="284" w:right="5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помогает воспитателям в составлении планов работы по безопасности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движения;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tabs>
          <w:tab w:val="left" w:pos="202"/>
        </w:tabs>
        <w:suppressAutoHyphens/>
        <w:spacing w:after="0" w:line="240" w:lineRule="auto"/>
        <w:ind w:right="5"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контролирует выполнение мероприятий по профилактике детского дорожно-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br/>
        <w:t>транспортного травматизма в соответствии с общесадовским планом и планом</w:t>
      </w: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воспитателей;</w:t>
      </w:r>
      <w:r w:rsidRPr="00F52FA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tabs>
          <w:tab w:val="left" w:pos="202"/>
        </w:tabs>
        <w:suppressAutoHyphens/>
        <w:spacing w:after="0" w:line="240" w:lineRule="auto"/>
        <w:ind w:right="5"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к работе безопасности движения среди воспитанников и их родителей</w:t>
      </w: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привлекает в помощь воспитателям инспектора ГИБДД, а также родителей;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tabs>
          <w:tab w:val="left" w:pos="202"/>
        </w:tabs>
        <w:suppressAutoHyphens/>
        <w:spacing w:after="0" w:line="240" w:lineRule="auto"/>
        <w:ind w:right="5"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в конце учебного года на педсовете информирует администрацию детского сада и </w:t>
      </w:r>
      <w:r w:rsidRPr="00F52FA4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воспитателей о результатах проведенной работы и знакомит с планом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мероприятий на следующий учебный год;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tabs>
          <w:tab w:val="left" w:pos="202"/>
        </w:tabs>
        <w:suppressAutoHyphens/>
        <w:spacing w:after="0" w:line="240" w:lineRule="auto"/>
        <w:ind w:right="5"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ведет учет и каждый учебный год составляет информацию для ГИБДД о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проведенных мероприятиях;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tabs>
          <w:tab w:val="left" w:pos="202"/>
        </w:tabs>
        <w:suppressAutoHyphens/>
        <w:spacing w:after="0" w:line="240" w:lineRule="auto"/>
        <w:ind w:right="5"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обобщает опыт проведения воспитательной работы по профилактике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детского дорожно-транспортного травматизма. Лучший опыт и методы этой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br/>
        <w:t>работы делает достоянием всего коллектива воспитателей и родителей;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tabs>
          <w:tab w:val="left" w:pos="202"/>
        </w:tabs>
        <w:suppressAutoHyphens/>
        <w:spacing w:after="0" w:line="240" w:lineRule="auto"/>
        <w:ind w:right="5"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на родительских собраниях для родителей ставит на обсуждение вопросы о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роли родителей в профилактике детского транспортного травматизма, об</w:t>
      </w: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усилении надзора за поведением детей на улице;</w:t>
      </w:r>
    </w:p>
    <w:p w:rsidR="00F52FA4" w:rsidRPr="00F52FA4" w:rsidRDefault="00F52FA4" w:rsidP="00F52FA4">
      <w:pPr>
        <w:numPr>
          <w:ilvl w:val="0"/>
          <w:numId w:val="14"/>
        </w:numPr>
        <w:shd w:val="clear" w:color="auto" w:fill="FFFFFF"/>
        <w:tabs>
          <w:tab w:val="left" w:pos="202"/>
        </w:tabs>
        <w:suppressAutoHyphens/>
        <w:spacing w:after="0" w:line="240" w:lineRule="auto"/>
        <w:ind w:right="5"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lastRenderedPageBreak/>
        <w:t xml:space="preserve">организует совместно с музыкальным руководителем, инструктором по физической культуре, психологом ДОУ развлечения, игры 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праздники «За безопасность движения».</w:t>
      </w:r>
      <w:r w:rsidRPr="00F52F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Уголок безопасности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В нашем детском саду есть уголок безопасности «Островок безопасности», в котором информация для взрослых  и детей по ознакомлению детей с ПДД.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firstLine="694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8"/>
          <w:sz w:val="28"/>
          <w:szCs w:val="28"/>
          <w:lang w:eastAsia="zh-CN"/>
        </w:rPr>
        <w:t>В групповых уголках представлены материалы: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  <w:t xml:space="preserve">Наглядно-иллюстративный материал (иллюстрации: транспорта, светофор, дорожные знаки: сюжетные картинки с проблемными дорожными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ситуациями).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1"/>
          <w:sz w:val="28"/>
          <w:szCs w:val="28"/>
          <w:lang w:eastAsia="zh-CN"/>
        </w:rPr>
        <w:t xml:space="preserve">Настольно -печатные игры (разрезные картинки, пазлы, игры с правилами - </w:t>
      </w: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>«ходилки», лото, домино и др.).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1"/>
          <w:sz w:val="28"/>
          <w:szCs w:val="28"/>
          <w:lang w:eastAsia="zh-CN"/>
        </w:rPr>
        <w:t xml:space="preserve">Настольный перекресток (маленькие дорожные знаки, различные </w:t>
      </w: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>игрушечные виды транспорта, игрушки - светофор, фигурки людей).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1"/>
          <w:sz w:val="28"/>
          <w:szCs w:val="28"/>
          <w:lang w:eastAsia="zh-CN"/>
        </w:rPr>
        <w:t xml:space="preserve">Атрибуты для сюжетно-ролевых игр с дорожной тематикой (жезл, свисток, </w:t>
      </w: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>фуражки, дорожные знаки, модель светофора).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>Детская художественная литература по тематике.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  <w:t>Конструкторы.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1"/>
          <w:sz w:val="28"/>
          <w:szCs w:val="28"/>
          <w:lang w:eastAsia="zh-CN"/>
        </w:rPr>
        <w:t>Пособие и игры по обучению детей ПДД.</w:t>
      </w:r>
    </w:p>
    <w:p w:rsidR="00F52FA4" w:rsidRPr="00F52FA4" w:rsidRDefault="00F52FA4" w:rsidP="00F52FA4">
      <w:pPr>
        <w:numPr>
          <w:ilvl w:val="0"/>
          <w:numId w:val="5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>Действующие выставки рисунков и поделок по теме ПДД.</w:t>
      </w:r>
    </w:p>
    <w:p w:rsidR="00F52FA4" w:rsidRPr="00F52FA4" w:rsidRDefault="00F52FA4" w:rsidP="00F52FA4">
      <w:pPr>
        <w:shd w:val="clear" w:color="auto" w:fill="FFFFFF"/>
        <w:tabs>
          <w:tab w:val="left" w:pos="142"/>
        </w:tabs>
        <w:suppressAutoHyphens/>
        <w:spacing w:after="0" w:line="240" w:lineRule="auto"/>
        <w:ind w:left="142"/>
        <w:contextualSpacing/>
        <w:jc w:val="both"/>
        <w:rPr>
          <w:rFonts w:ascii="Calibri" w:eastAsia="Calibri" w:hAnsi="Calibri" w:cs="Calibri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  <w:t>Перспективное планирование работы по закреплению знаний о правилах дорожного движения у детей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8"/>
          <w:szCs w:val="28"/>
          <w:lang w:eastAsia="zh-CN"/>
        </w:rPr>
        <w:t>Вторая группа раннего возраста, младшая группа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2 – 4 года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Задачи:</w:t>
      </w:r>
    </w:p>
    <w:p w:rsidR="00F52FA4" w:rsidRPr="00F52FA4" w:rsidRDefault="00F52FA4" w:rsidP="00F52FA4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Познакомить со светофором</w:t>
      </w:r>
    </w:p>
    <w:p w:rsidR="00F52FA4" w:rsidRPr="00F52FA4" w:rsidRDefault="00F52FA4" w:rsidP="00F52FA4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Формировать представления об улице, её основных частях</w:t>
      </w:r>
    </w:p>
    <w:p w:rsidR="00F52FA4" w:rsidRPr="00F52FA4" w:rsidRDefault="00F52FA4" w:rsidP="00F52FA4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Учить различать виды наземного транспорта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20"/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4081"/>
        <w:gridCol w:w="3260"/>
        <w:gridCol w:w="2552"/>
      </w:tblGrid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Совместная деятельность с взрослым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Самостоятельная деятельность</w:t>
            </w:r>
          </w:p>
        </w:tc>
      </w:tr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Рассказ воспитателя с использованием иллюстраций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Дидактическая игра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«Назови, что это?»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Игра «Гараж»,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игра «Едем в автобусе»</w:t>
            </w:r>
          </w:p>
        </w:tc>
      </w:tr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Целевая прогулка на улицу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Разговор – обсуждение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«Что будет? Если…»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Игра «Поможем кукле»</w:t>
            </w:r>
          </w:p>
        </w:tc>
      </w:tr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Чтение «Про умных зверушек» Лебедева - Кумача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Рассматривание иллюстраций и разговор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Игровая деятельность </w:t>
            </w:r>
          </w:p>
        </w:tc>
      </w:tr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Целевая прогулка «Наблюдение за транспортом»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Рисование «Колеса большие и маленькие»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Игра «Подбери колеса»</w:t>
            </w:r>
          </w:p>
        </w:tc>
      </w:tr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Выставка  плакатов из серии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«Для чего нужны машины?»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Ролевая игра «Водители и пассажиры»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По интересам детей</w:t>
            </w:r>
          </w:p>
        </w:tc>
      </w:tr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Показ кукольного театра «Уважайте светофор»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Подбери цвет «Глаза светофора»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Рисование «Светофор»</w:t>
            </w:r>
          </w:p>
        </w:tc>
      </w:tr>
      <w:tr w:rsidR="00F52FA4" w:rsidRPr="00F52FA4" w:rsidTr="00A8612B"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НОД «Светофор»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Подвижная игра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  <w:t xml:space="preserve"> </w:t>
            </w: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 Бегаем, стоим»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Игры с транспортом.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Рассматривание иллюстраций</w:t>
            </w:r>
          </w:p>
        </w:tc>
      </w:tr>
    </w:tbl>
    <w:p w:rsidR="00F52FA4" w:rsidRPr="00F52FA4" w:rsidRDefault="00F52FA4" w:rsidP="00F52FA4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ind w:left="2552"/>
        <w:jc w:val="center"/>
        <w:rPr>
          <w:rFonts w:ascii="Times New Roman" w:eastAsia="Lucida Sans Unicode" w:hAnsi="Times New Roman" w:cs="Tahoma"/>
          <w:b/>
          <w:kern w:val="2"/>
          <w:sz w:val="24"/>
          <w:szCs w:val="24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09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4"/>
          <w:szCs w:val="24"/>
          <w:lang w:eastAsia="zh-CN"/>
        </w:rPr>
        <w:t>Средняя группа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09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4"/>
          <w:szCs w:val="24"/>
          <w:lang w:eastAsia="zh-CN"/>
        </w:rPr>
        <w:t>4-5 лет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 xml:space="preserve">Задачи: </w:t>
      </w:r>
    </w:p>
    <w:p w:rsidR="00F52FA4" w:rsidRPr="00F52FA4" w:rsidRDefault="00F52FA4" w:rsidP="00F52FA4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Уточнить знания о назначении светофора</w:t>
      </w:r>
    </w:p>
    <w:p w:rsidR="00F52FA4" w:rsidRPr="00F52FA4" w:rsidRDefault="00F52FA4" w:rsidP="00F52FA4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Расширить представления об улице, дороге, дать элементарные знания о правилах безопасного поведения.</w:t>
      </w:r>
    </w:p>
    <w:p w:rsidR="00F52FA4" w:rsidRPr="00F52FA4" w:rsidRDefault="00F52FA4" w:rsidP="00F52FA4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Познакомить с классификацией транспорта.</w:t>
      </w:r>
    </w:p>
    <w:p w:rsidR="00F52FA4" w:rsidRPr="00F52FA4" w:rsidRDefault="00F52FA4" w:rsidP="00F52FA4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Формировать навыки культурного поведения в транспорте.</w:t>
      </w:r>
    </w:p>
    <w:tbl>
      <w:tblPr>
        <w:tblW w:w="0" w:type="auto"/>
        <w:jc w:val="right"/>
        <w:tblInd w:w="-680" w:type="dxa"/>
        <w:tblLayout w:type="fixed"/>
        <w:tblLook w:val="0000" w:firstRow="0" w:lastRow="0" w:firstColumn="0" w:lastColumn="0" w:noHBand="0" w:noVBand="0"/>
      </w:tblPr>
      <w:tblGrid>
        <w:gridCol w:w="2410"/>
        <w:gridCol w:w="2552"/>
        <w:gridCol w:w="3544"/>
        <w:gridCol w:w="2210"/>
      </w:tblGrid>
      <w:tr w:rsidR="00F52FA4" w:rsidRPr="00F52FA4" w:rsidTr="00A8612B">
        <w:trPr>
          <w:jc w:val="right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Совместная деятельность с </w:t>
            </w: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lastRenderedPageBreak/>
              <w:t>взрослым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lastRenderedPageBreak/>
              <w:t xml:space="preserve">Самостоятельная </w:t>
            </w: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lastRenderedPageBreak/>
              <w:t>деятельность</w:t>
            </w:r>
          </w:p>
        </w:tc>
      </w:tr>
      <w:tr w:rsidR="00F52FA4" w:rsidRPr="00F52FA4" w:rsidTr="00A8612B">
        <w:trPr>
          <w:jc w:val="right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lastRenderedPageBreak/>
              <w:t>Чтение произведений С. Михалкова «Моя улица», «Светофор»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Беседа «Улица, на которой живу я»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Рисунок «Мой дом»</w:t>
            </w:r>
          </w:p>
        </w:tc>
      </w:tr>
      <w:tr w:rsidR="00F52FA4" w:rsidRPr="00F52FA4" w:rsidTr="00A8612B">
        <w:trPr>
          <w:jc w:val="right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Прогулка «Улица, на которой находится детский сад»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Беседа - рассказ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«Почему улица так называется?»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Игры с транспортом, рассматривание иллюстраций</w:t>
            </w:r>
          </w:p>
        </w:tc>
      </w:tr>
      <w:tr w:rsidR="00F52FA4" w:rsidRPr="00F52FA4" w:rsidTr="00A8612B">
        <w:trPr>
          <w:jc w:val="right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Ручной труд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Макет «Перекрестки и пешеходные переходы»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Игры на макете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Целевая прогулка «Наблюдение за движением транспорта и пешеходов по улице села»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Обсуждение особенностей поведения на улице села.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Занятия по интересам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НОД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Конструирование «Улицы села»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изготовление  машин из спичечных коробков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Подвижная игра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«Светофор»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Подбор карточек и ознакомление с правилами игры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игра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Кукольный театр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«Уважайте светофор»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Разучивание ролей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Показ для сверстников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КВН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итоги занятий и игр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</w:p>
        </w:tc>
      </w:tr>
    </w:tbl>
    <w:p w:rsidR="00F52FA4" w:rsidRPr="00F52FA4" w:rsidRDefault="00F52FA4" w:rsidP="00F52FA4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4"/>
          <w:szCs w:val="24"/>
          <w:lang w:eastAsia="zh-CN"/>
        </w:rPr>
        <w:t>Старшая группа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4"/>
          <w:szCs w:val="24"/>
          <w:lang w:eastAsia="zh-CN"/>
        </w:rPr>
        <w:t>5 – 6 лет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Задачи:</w:t>
      </w:r>
    </w:p>
    <w:p w:rsidR="00F52FA4" w:rsidRPr="00F52FA4" w:rsidRDefault="00F52FA4" w:rsidP="00F52FA4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Познакомить детей с дорожными знаками (предупреждающими, запрещающими, информационно – указательными).</w:t>
      </w:r>
    </w:p>
    <w:p w:rsidR="00F52FA4" w:rsidRPr="00F52FA4" w:rsidRDefault="00F52FA4" w:rsidP="00F52FA4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Продолжать закреплять и дополнять представления о некоторых правилах дорожного движения.</w:t>
      </w:r>
    </w:p>
    <w:p w:rsidR="00F52FA4" w:rsidRPr="00F52FA4" w:rsidRDefault="00F52FA4" w:rsidP="00F52FA4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Воспитывать культуру поведения на улице и в транспорте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20"/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</w:pPr>
    </w:p>
    <w:tbl>
      <w:tblPr>
        <w:tblW w:w="0" w:type="auto"/>
        <w:jc w:val="right"/>
        <w:tblInd w:w="-254" w:type="dxa"/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2494"/>
      </w:tblGrid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Совместная деятельность с взрослым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Самостоятельная деятельность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Экскурсия на перекресток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Наблюдение, разговор – обсуждение;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Тренинг «Поведение на перекрестке»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Игровая ситуация с игрушками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Упражнение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«Переходим улицу»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Рассказы детей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«Как я иду домой из детского сада»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Рисунки по желанию «Я гуляю на улице»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Дидактические игры «Дорожные знаки», «Хорошо – плохо»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Игры с транспортом.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Рассматривание иллюстраций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Сюжетно – ролевые игры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«Мы едем, едем, едем»;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«Водители и пассажиры»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Изготовление атрибутов к играм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изготовление атрибутов и игры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Досуг «Зеленый огонек»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Изготовление атрибутов.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Разучивание стихов, песен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Общение со сверстниками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Развлечение с приглашением </w:t>
            </w: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lastRenderedPageBreak/>
              <w:t>инспектора ГИБДД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lastRenderedPageBreak/>
              <w:t xml:space="preserve">Музыкально – игровое развлечение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«Незнайка в городе дорожных знаков»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Общение со сверстниками</w:t>
            </w:r>
          </w:p>
        </w:tc>
      </w:tr>
      <w:tr w:rsidR="00F52FA4" w:rsidRPr="00F52FA4" w:rsidTr="00A8612B">
        <w:trPr>
          <w:jc w:val="righ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lastRenderedPageBreak/>
              <w:t>Конкурс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Итоги работы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</w:p>
        </w:tc>
      </w:tr>
    </w:tbl>
    <w:p w:rsidR="00F52FA4" w:rsidRPr="00F52FA4" w:rsidRDefault="00F52FA4" w:rsidP="00F52FA4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</w:p>
    <w:p w:rsidR="00F52FA4" w:rsidRPr="00F52FA4" w:rsidRDefault="00F52FA4" w:rsidP="00F52FA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4"/>
          <w:szCs w:val="24"/>
          <w:lang w:eastAsia="zh-CN"/>
        </w:rPr>
        <w:t>Подготовительная группа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b/>
          <w:kern w:val="2"/>
          <w:sz w:val="24"/>
          <w:szCs w:val="24"/>
          <w:lang w:eastAsia="zh-CN"/>
        </w:rPr>
        <w:t>6 – 7 лет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20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Задачи:</w:t>
      </w:r>
    </w:p>
    <w:p w:rsidR="00F52FA4" w:rsidRPr="00F52FA4" w:rsidRDefault="00F52FA4" w:rsidP="00F52FA4">
      <w:pPr>
        <w:widowControl w:val="0"/>
        <w:numPr>
          <w:ilvl w:val="0"/>
          <w:numId w:val="8"/>
        </w:numPr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Продолжать знакомить с дорожными знаками и правилами дорожного движения</w:t>
      </w:r>
    </w:p>
    <w:p w:rsidR="00F52FA4" w:rsidRPr="00F52FA4" w:rsidRDefault="00F52FA4" w:rsidP="00F52FA4">
      <w:pPr>
        <w:widowControl w:val="0"/>
        <w:numPr>
          <w:ilvl w:val="0"/>
          <w:numId w:val="8"/>
        </w:numPr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4"/>
          <w:szCs w:val="24"/>
          <w:lang w:eastAsia="zh-CN"/>
        </w:rPr>
      </w:pPr>
      <w:r w:rsidRPr="00F52FA4"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  <w:t>Совершенствовать культуру поведения на улице</w:t>
      </w:r>
    </w:p>
    <w:p w:rsidR="00F52FA4" w:rsidRPr="00F52FA4" w:rsidRDefault="00F52FA4" w:rsidP="00F52FA4">
      <w:pPr>
        <w:widowControl w:val="0"/>
        <w:suppressAutoHyphens/>
        <w:spacing w:after="0" w:line="240" w:lineRule="auto"/>
        <w:ind w:left="709"/>
        <w:rPr>
          <w:rFonts w:ascii="Times New Roman" w:eastAsia="Lucida Sans Unicode" w:hAnsi="Times New Roman" w:cs="Tahoma"/>
          <w:kern w:val="2"/>
          <w:sz w:val="28"/>
          <w:szCs w:val="28"/>
          <w:lang w:eastAsia="zh-CN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3685"/>
        <w:gridCol w:w="2977"/>
        <w:gridCol w:w="2840"/>
      </w:tblGrid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Совместная деятельность с взрослым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Самостоятельная деятельность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НОД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Знакомство с трудом взрослых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Разговор «Профессия моих родителей»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сбор информации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(домашнее задание)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Выставка картин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Беседа «Кем быть?»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Ролевая игра «Семья»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Дидактические игры «Поставь знак», «Дорожные знаки», «Улица»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Руководство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Сговор с сверстниками об игре, помощь, подсказка правил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Целевые прогулки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Беседы - обсуждения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Ролевые игры и игры с транспортом и знаками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НОД составление рассказа «Наша улица», «Дорожные знаки в нашем селе, городе Канске»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Обсуждение плана рассказа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Подвижная игра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«Автомобили»,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«Хорошо – плохо»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НОД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Коллективное рисование  «Транспорт, который я знаю»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Рассматривание иллюстраций о разных видах транспорта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Соревнование «Кто больше отгадает»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Вечер загадок  по теме ПДД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Общение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Праздник «Зеленый, желтый, красный»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Изготовление атрибутов.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Разучивание стихов, песен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Общение со сверстниками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Кукольный театр 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«Уважайте светофор»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Беседа - обсуждение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игры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Выставка плакатов, картин</w:t>
            </w:r>
          </w:p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«Правила поведения на улице и транспорте»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Рассматривание и обмен знаниями и мнениями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Общение</w:t>
            </w: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 xml:space="preserve">КВН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Ответы на вопросник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</w:p>
        </w:tc>
      </w:tr>
      <w:tr w:rsidR="00F52FA4" w:rsidRPr="00F52FA4" w:rsidTr="00A8612B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Конкурс «Зеленый огонек»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Подготовка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A4" w:rsidRPr="00F52FA4" w:rsidRDefault="00F52FA4" w:rsidP="00F52FA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</w:pPr>
            <w:r w:rsidRPr="00F52FA4">
              <w:rPr>
                <w:rFonts w:ascii="Times New Roman" w:eastAsia="Lucida Sans Unicode" w:hAnsi="Times New Roman" w:cs="Tahoma"/>
                <w:kern w:val="2"/>
                <w:sz w:val="24"/>
                <w:szCs w:val="24"/>
                <w:lang w:eastAsia="zh-CN"/>
              </w:rPr>
              <w:t>Тренинги</w:t>
            </w:r>
          </w:p>
        </w:tc>
      </w:tr>
    </w:tbl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</w:pP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zh-CN"/>
        </w:rPr>
        <w:t>Памятка для родителей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firstLine="142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В старшем дошкольном возрасте ребёнок должен усвоить: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Кто является участником дорожного движения, и его обязанности;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firstLine="142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Основные термины и понятия правил (велосипед, дорога, дорожное движение, </w:t>
      </w: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Обязанности пешеходов;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Обязанности пассажиров;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Регулирование дорожного движения;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Сигналы светофора и регулировщика;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Предупредительные сигналы; 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Движение через железнодорожные пути;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Движение в жилых зонах;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Перевозка людей;</w:t>
      </w:r>
    </w:p>
    <w:p w:rsidR="00F52FA4" w:rsidRPr="00F52FA4" w:rsidRDefault="00F52FA4" w:rsidP="00F52FA4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Особенности движения на велосипеде.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firstLine="735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Своими словами, систематически и ненавязчиво знакомьте с правилами, 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которые должен знать ребенок.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hanging="10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Методические приёмы обучения ребёнка навыкам безопасного поведения на дороге:</w:t>
      </w:r>
    </w:p>
    <w:p w:rsidR="00F52FA4" w:rsidRPr="00F52FA4" w:rsidRDefault="00F52FA4" w:rsidP="00F52FA4">
      <w:pPr>
        <w:numPr>
          <w:ilvl w:val="0"/>
          <w:numId w:val="9"/>
        </w:numPr>
        <w:shd w:val="clear" w:color="auto" w:fill="FFFFFF"/>
        <w:suppressAutoHyphens/>
        <w:spacing w:after="0" w:line="240" w:lineRule="auto"/>
        <w:ind w:hanging="1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В дорожной обстановке обучайте ориентироваться и оценивать дорожную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br/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ситуацию;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right="-1" w:hanging="10"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Разъясняйте необходимость быть внимательным, осторожным 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осмотрительным на дороге;</w:t>
      </w:r>
    </w:p>
    <w:p w:rsidR="00F52FA4" w:rsidRPr="00F52FA4" w:rsidRDefault="00F52FA4" w:rsidP="00F52FA4">
      <w:pPr>
        <w:widowControl w:val="0"/>
        <w:numPr>
          <w:ilvl w:val="0"/>
          <w:numId w:val="9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right="-1" w:hanging="1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Воспитывайте у ребёнка потребность быть дисциплинированным, </w:t>
      </w: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вырабатывайте у него положительные привычки в безопасном поведении на дороге;</w:t>
      </w:r>
    </w:p>
    <w:p w:rsidR="00F52FA4" w:rsidRPr="00F52FA4" w:rsidRDefault="00F52FA4" w:rsidP="00F52FA4">
      <w:pPr>
        <w:widowControl w:val="0"/>
        <w:numPr>
          <w:ilvl w:val="0"/>
          <w:numId w:val="9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right="-1" w:hanging="1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Разъясняйте необходимость быть постоянно бдительным, на дороге, ноне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запугивайте транспортной ситуацией;</w:t>
      </w:r>
    </w:p>
    <w:p w:rsidR="00F52FA4" w:rsidRPr="00F52FA4" w:rsidRDefault="00F52FA4" w:rsidP="00F52FA4">
      <w:pPr>
        <w:widowControl w:val="0"/>
        <w:numPr>
          <w:ilvl w:val="0"/>
          <w:numId w:val="9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right="-1" w:hanging="10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Указывайте на ошибки пешеходов и водителей;</w:t>
      </w:r>
    </w:p>
    <w:p w:rsidR="00F52FA4" w:rsidRPr="00F52FA4" w:rsidRDefault="00F52FA4" w:rsidP="00F52FA4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right="-1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Разъясняйте, что такое дорожно-транспортное происшествие (ДТП) и </w:t>
      </w:r>
      <w:r w:rsidRPr="00F52F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причины их;</w:t>
      </w:r>
    </w:p>
    <w:p w:rsidR="00F52FA4" w:rsidRPr="00F52FA4" w:rsidRDefault="00F52FA4" w:rsidP="00F52FA4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right="-1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Закрепляйте знания безопасного поведения с помощью игр, диафильмов, читайте      книги, стихи, загадки с использованием дорожно-транспортных ситуаций;</w:t>
      </w:r>
    </w:p>
    <w:p w:rsidR="00F52FA4" w:rsidRPr="00F52FA4" w:rsidRDefault="00F52FA4" w:rsidP="00F52FA4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right="-1"/>
        <w:contextualSpacing/>
        <w:jc w:val="both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Используйте прогулки для закрепления и объяснения правил работы светофоров, показывайте дорожные знаки и дорожную разметку, а если </w:t>
      </w: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регулировщик будет регулировать движение, то поясните его сигналы, чаще </w:t>
      </w: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обращайтесь к ребёнку с вопросами по дорожной обстановке,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right="-1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zh-CN"/>
        </w:rPr>
        <w:t>Помните!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right="-1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Ребёнок учится законам дорог, беря пример с членов семьи и других взрослых. 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ind w:right="-1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Не </w:t>
      </w:r>
      <w:r w:rsidRPr="00F52FA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жалейте времени на обучение детей поведению на дороге.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zh-CN"/>
        </w:rPr>
        <w:lastRenderedPageBreak/>
        <w:t xml:space="preserve">Берегите ребёнка! Старайтесь сделать всё возможное, чтобы оградить его от </w:t>
      </w:r>
      <w:r w:rsidRPr="00F52FA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несчастных случаев на дороге.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Мамы и папы!</w:t>
      </w:r>
    </w:p>
    <w:p w:rsidR="00F52FA4" w:rsidRPr="00F52FA4" w:rsidRDefault="00F52FA4" w:rsidP="00F52FA4">
      <w:pPr>
        <w:shd w:val="clear" w:color="auto" w:fill="FFFFFF"/>
        <w:suppressAutoHyphens/>
        <w:spacing w:after="0" w:line="240" w:lineRule="auto"/>
        <w:jc w:val="center"/>
        <w:rPr>
          <w:rFonts w:ascii="Calibri" w:eastAsia="Calibri" w:hAnsi="Calibri" w:cs="Calibri"/>
          <w:lang w:eastAsia="zh-CN"/>
        </w:rPr>
      </w:pPr>
      <w:r w:rsidRPr="00F52FA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Вы в ответе за то, как ведут себя на улице дети!</w:t>
      </w:r>
    </w:p>
    <w:p w:rsidR="002877FE" w:rsidRDefault="002877FE"/>
    <w:sectPr w:rsidR="002877FE" w:rsidSect="008D4F7C">
      <w:footerReference w:type="even" r:id="rId12"/>
      <w:footerReference w:type="default" r:id="rId13"/>
      <w:footerReference w:type="first" r:id="rId14"/>
      <w:pgSz w:w="11906" w:h="16838"/>
      <w:pgMar w:top="709" w:right="566" w:bottom="720" w:left="720" w:header="720" w:footer="45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C01" w:rsidRDefault="00F52FA4">
    <w:pPr>
      <w:pStyle w:val="af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</w:t>
    </w:r>
    <w:r>
      <w:fldChar w:fldCharType="end"/>
    </w:r>
  </w:p>
  <w:p w:rsidR="00A12C01" w:rsidRDefault="00F52FA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C01" w:rsidRDefault="00F52FA4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C01" w:rsidRDefault="00F52FA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C01" w:rsidRDefault="00F52FA4">
    <w:pPr>
      <w:pStyle w:val="af"/>
      <w:jc w:val="center"/>
    </w:pPr>
    <w:r>
      <w:rPr>
        <w:rFonts w:ascii="Times New Roman" w:hAnsi="Times New Roman" w:cs="Times New Roman"/>
        <w:sz w:val="16"/>
        <w:szCs w:val="16"/>
      </w:rPr>
      <w:fldChar w:fldCharType="begin"/>
    </w:r>
    <w:r>
      <w:rPr>
        <w:rFonts w:ascii="Times New Roman" w:hAnsi="Times New Roman" w:cs="Times New Roman"/>
        <w:sz w:val="16"/>
        <w:szCs w:val="16"/>
      </w:rPr>
      <w:instrText xml:space="preserve"> PAGE </w:instrText>
    </w:r>
    <w:r>
      <w:rPr>
        <w:rFonts w:ascii="Times New Roman" w:hAnsi="Times New Roman" w:cs="Times New Roman"/>
        <w:sz w:val="16"/>
        <w:szCs w:val="16"/>
      </w:rPr>
      <w:fldChar w:fldCharType="separate"/>
    </w:r>
    <w:r>
      <w:rPr>
        <w:rFonts w:ascii="Times New Roman" w:hAnsi="Times New Roman" w:cs="Times New Roman"/>
        <w:noProof/>
        <w:sz w:val="16"/>
        <w:szCs w:val="16"/>
      </w:rPr>
      <w:t>8</w:t>
    </w:r>
    <w:r>
      <w:rPr>
        <w:rFonts w:ascii="Times New Roman" w:hAnsi="Times New Roman" w:cs="Times New Roman"/>
        <w:sz w:val="16"/>
        <w:szCs w:val="16"/>
      </w:rPr>
      <w:fldChar w:fldCharType="end"/>
    </w:r>
  </w:p>
  <w:p w:rsidR="00A12C01" w:rsidRDefault="00F52FA4">
    <w:pPr>
      <w:pStyle w:val="af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C01" w:rsidRDefault="00F52FA4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208"/>
        </w:tabs>
        <w:ind w:left="928" w:hanging="360"/>
      </w:pPr>
      <w:rPr>
        <w:rFonts w:ascii="Wingdings" w:hAnsi="Wingdings" w:cs="Wingdings" w:hint="default"/>
        <w:spacing w:val="-8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pacing w:val="-9"/>
        <w:sz w:val="28"/>
        <w:szCs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pacing w:val="-10"/>
        <w:sz w:val="28"/>
        <w:szCs w:val="28"/>
      </w:rPr>
    </w:lvl>
  </w:abstractNum>
  <w:abstractNum w:abstractNumId="5">
    <w:nsid w:val="00000006"/>
    <w:multiLevelType w:val="multilevel"/>
    <w:tmpl w:val="00000006"/>
    <w:name w:val="WW8Num7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"/>
      <w:lvlJc w:val="left"/>
      <w:pPr>
        <w:tabs>
          <w:tab w:val="num" w:pos="66"/>
        </w:tabs>
        <w:ind w:left="786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7">
    <w:nsid w:val="00000008"/>
    <w:multiLevelType w:val="multilevel"/>
    <w:tmpl w:val="00000008"/>
    <w:name w:val="WW8Num9"/>
    <w:lvl w:ilvl="0"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pacing w:val="-4"/>
        <w:sz w:val="28"/>
        <w:szCs w:val="28"/>
      </w:r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7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-19"/>
        </w:tabs>
        <w:ind w:left="720" w:hanging="72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39" w:hanging="72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99" w:hanging="108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99" w:hanging="108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59" w:hanging="144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59" w:hanging="144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19" w:hanging="180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19" w:hanging="180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pacing w:val="-7"/>
        <w:sz w:val="28"/>
        <w:szCs w:val="28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"/>
      <w:lvlJc w:val="left"/>
      <w:pPr>
        <w:tabs>
          <w:tab w:val="num" w:pos="0"/>
        </w:tabs>
        <w:ind w:left="744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461" w:hanging="360"/>
      </w:pPr>
      <w:rPr>
        <w:rFonts w:ascii="Times New Roman" w:eastAsia="Calibri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1"/>
        </w:tabs>
        <w:ind w:left="862" w:hanging="72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1" w:hanging="72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81" w:hanging="108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81" w:hanging="108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41" w:hanging="144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541" w:hanging="144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01" w:hanging="180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901" w:hanging="1800"/>
      </w:pPr>
      <w:rPr>
        <w:rFonts w:ascii="Times New Roman" w:eastAsia="Times New Roman" w:hAnsi="Times New Roman" w:cs="Times New Roman" w:hint="default"/>
        <w:spacing w:val="-4"/>
        <w:sz w:val="28"/>
        <w:szCs w:val="28"/>
      </w:rPr>
    </w:lvl>
  </w:abstractNum>
  <w:abstractNum w:abstractNumId="13">
    <w:nsid w:val="0000000E"/>
    <w:multiLevelType w:val="singleLevel"/>
    <w:tmpl w:val="0000000E"/>
    <w:name w:val="WW8Num1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pacing w:val="-4"/>
        <w:sz w:val="28"/>
        <w:szCs w:val="28"/>
        <w:lang w:val="ru-RU" w:eastAsia="ru-RU"/>
      </w:rPr>
    </w:lvl>
  </w:abstractNum>
  <w:abstractNum w:abstractNumId="14">
    <w:nsid w:val="0000000F"/>
    <w:multiLevelType w:val="singleLevel"/>
    <w:tmpl w:val="0000000F"/>
    <w:name w:val="WW8Num1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15">
    <w:nsid w:val="00000010"/>
    <w:multiLevelType w:val="singleLevel"/>
    <w:tmpl w:val="00000010"/>
    <w:name w:val="WW8Num1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pacing w:val="-3"/>
        <w:sz w:val="28"/>
        <w:szCs w:val="28"/>
      </w:rPr>
    </w:lvl>
  </w:abstractNum>
  <w:abstractNum w:abstractNumId="16">
    <w:nsid w:val="00000011"/>
    <w:multiLevelType w:val="multilevel"/>
    <w:tmpl w:val="222675EE"/>
    <w:name w:val="WW8Num19"/>
    <w:lvl w:ilvl="0">
      <w:start w:val="1"/>
      <w:numFmt w:val="decimal"/>
      <w:lvlText w:val="%1."/>
      <w:lvlJc w:val="left"/>
      <w:pPr>
        <w:tabs>
          <w:tab w:val="num" w:pos="3752"/>
        </w:tabs>
        <w:ind w:left="4472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3752"/>
        </w:tabs>
        <w:ind w:left="5192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752"/>
        </w:tabs>
        <w:ind w:left="5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52"/>
        </w:tabs>
        <w:ind w:left="62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52"/>
        </w:tabs>
        <w:ind w:left="6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52"/>
        </w:tabs>
        <w:ind w:left="735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52"/>
        </w:tabs>
        <w:ind w:left="80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52"/>
        </w:tabs>
        <w:ind w:left="84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2"/>
        </w:tabs>
        <w:ind w:left="9152" w:hanging="2160"/>
      </w:pPr>
      <w:rPr>
        <w:rFonts w:hint="default"/>
      </w:rPr>
    </w:lvl>
  </w:abstractNum>
  <w:abstractNum w:abstractNumId="17">
    <w:nsid w:val="00000012"/>
    <w:multiLevelType w:val="multilevel"/>
    <w:tmpl w:val="00000012"/>
    <w:name w:val="WW8Num2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bullet"/>
      <w:lvlText w:val=""/>
      <w:lvlJc w:val="left"/>
      <w:pPr>
        <w:tabs>
          <w:tab w:val="num" w:pos="0"/>
        </w:tabs>
        <w:ind w:left="739" w:hanging="360"/>
      </w:pPr>
      <w:rPr>
        <w:rFonts w:ascii="Wingdings" w:hAnsi="Wingdings" w:cs="Wingdings" w:hint="default"/>
        <w:spacing w:val="-8"/>
        <w:sz w:val="28"/>
        <w:szCs w:val="28"/>
      </w:rPr>
    </w:lvl>
  </w:abstractNum>
  <w:abstractNum w:abstractNumId="19">
    <w:nsid w:val="00000014"/>
    <w:multiLevelType w:val="multilevel"/>
    <w:tmpl w:val="000000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FA4"/>
    <w:rsid w:val="002877FE"/>
    <w:rsid w:val="00F5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52FA4"/>
  </w:style>
  <w:style w:type="character" w:customStyle="1" w:styleId="WW8Num1z0">
    <w:name w:val="WW8Num1z0"/>
    <w:rsid w:val="00F52FA4"/>
    <w:rPr>
      <w:rFonts w:ascii="Symbol" w:hAnsi="Symbol" w:cs="Symbol"/>
    </w:rPr>
  </w:style>
  <w:style w:type="character" w:customStyle="1" w:styleId="WW8Num1z1">
    <w:name w:val="WW8Num1z1"/>
    <w:rsid w:val="00F52FA4"/>
    <w:rPr>
      <w:rFonts w:ascii="Courier New" w:hAnsi="Courier New" w:cs="Courier New"/>
    </w:rPr>
  </w:style>
  <w:style w:type="character" w:customStyle="1" w:styleId="WW8Num1z2">
    <w:name w:val="WW8Num1z2"/>
    <w:rsid w:val="00F52FA4"/>
    <w:rPr>
      <w:rFonts w:ascii="Wingdings" w:hAnsi="Wingdings" w:cs="Wingdings"/>
    </w:rPr>
  </w:style>
  <w:style w:type="character" w:customStyle="1" w:styleId="WW8Num2z0">
    <w:name w:val="WW8Num2z0"/>
    <w:rsid w:val="00F52FA4"/>
    <w:rPr>
      <w:rFonts w:ascii="Wingdings" w:eastAsia="Times New Roman" w:hAnsi="Wingdings" w:cs="Wingdings" w:hint="default"/>
      <w:spacing w:val="-8"/>
      <w:sz w:val="28"/>
      <w:szCs w:val="28"/>
    </w:rPr>
  </w:style>
  <w:style w:type="character" w:customStyle="1" w:styleId="WW8Num3z0">
    <w:name w:val="WW8Num3z0"/>
    <w:rsid w:val="00F52FA4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WW8Num4z0">
    <w:name w:val="WW8Num4z0"/>
    <w:rsid w:val="00F52FA4"/>
    <w:rPr>
      <w:rFonts w:ascii="Wingdings" w:hAnsi="Wingdings" w:cs="Wingdings" w:hint="default"/>
      <w:spacing w:val="-9"/>
      <w:sz w:val="28"/>
      <w:szCs w:val="28"/>
    </w:rPr>
  </w:style>
  <w:style w:type="character" w:customStyle="1" w:styleId="WW8Num5z0">
    <w:name w:val="WW8Num5z0"/>
    <w:rsid w:val="00F52FA4"/>
    <w:rPr>
      <w:rFonts w:ascii="Wingdings" w:eastAsia="Times New Roman" w:hAnsi="Wingdings" w:cs="Wingdings" w:hint="default"/>
      <w:spacing w:val="-10"/>
      <w:sz w:val="28"/>
      <w:szCs w:val="28"/>
    </w:rPr>
  </w:style>
  <w:style w:type="character" w:customStyle="1" w:styleId="WW8Num6z0">
    <w:name w:val="WW8Num6z0"/>
    <w:rsid w:val="00F52FA4"/>
    <w:rPr>
      <w:rFonts w:ascii="Times New Roman" w:eastAsia="Times New Roman" w:hAnsi="Times New Roman" w:cs="Times New Roman" w:hint="default"/>
      <w:spacing w:val="-5"/>
      <w:sz w:val="28"/>
      <w:szCs w:val="28"/>
    </w:rPr>
  </w:style>
  <w:style w:type="character" w:customStyle="1" w:styleId="WW8Num7z0">
    <w:name w:val="WW8Num7z0"/>
    <w:rsid w:val="00F52FA4"/>
    <w:rPr>
      <w:rFonts w:ascii="Symbol" w:hAnsi="Symbol" w:cs="Symbol"/>
    </w:rPr>
  </w:style>
  <w:style w:type="character" w:customStyle="1" w:styleId="WW8Num7z1">
    <w:name w:val="WW8Num7z1"/>
    <w:rsid w:val="00F52FA4"/>
    <w:rPr>
      <w:rFonts w:ascii="Courier New" w:hAnsi="Courier New" w:cs="Courier New"/>
    </w:rPr>
  </w:style>
  <w:style w:type="character" w:customStyle="1" w:styleId="WW8Num7z2">
    <w:name w:val="WW8Num7z2"/>
    <w:rsid w:val="00F52FA4"/>
    <w:rPr>
      <w:rFonts w:ascii="Wingdings" w:hAnsi="Wingdings" w:cs="Wingdings"/>
    </w:rPr>
  </w:style>
  <w:style w:type="character" w:customStyle="1" w:styleId="WW8Num8z0">
    <w:name w:val="WW8Num8z0"/>
    <w:rsid w:val="00F52FA4"/>
    <w:rPr>
      <w:rFonts w:ascii="Wingdings" w:hAnsi="Wingdings" w:cs="Wingdings" w:hint="default"/>
      <w:sz w:val="28"/>
      <w:szCs w:val="28"/>
    </w:rPr>
  </w:style>
  <w:style w:type="character" w:customStyle="1" w:styleId="WW8Num9z0">
    <w:name w:val="WW8Num9z0"/>
    <w:rsid w:val="00F52FA4"/>
    <w:rPr>
      <w:rFonts w:ascii="Symbol" w:hAnsi="Symbol" w:cs="Symbol"/>
    </w:rPr>
  </w:style>
  <w:style w:type="character" w:customStyle="1" w:styleId="WW8Num9z1">
    <w:name w:val="WW8Num9z1"/>
    <w:rsid w:val="00F52FA4"/>
    <w:rPr>
      <w:rFonts w:ascii="Courier New" w:hAnsi="Courier New" w:cs="Courier New"/>
    </w:rPr>
  </w:style>
  <w:style w:type="character" w:customStyle="1" w:styleId="WW8Num9z2">
    <w:name w:val="WW8Num9z2"/>
    <w:rsid w:val="00F52FA4"/>
    <w:rPr>
      <w:rFonts w:ascii="Wingdings" w:hAnsi="Wingdings" w:cs="Wingdings"/>
    </w:rPr>
  </w:style>
  <w:style w:type="character" w:customStyle="1" w:styleId="WW8Num10z0">
    <w:name w:val="WW8Num10z0"/>
    <w:rsid w:val="00F52FA4"/>
    <w:rPr>
      <w:rFonts w:ascii="Wingdings" w:eastAsia="Times New Roman" w:hAnsi="Wingdings" w:cs="Wingdings" w:hint="default"/>
      <w:spacing w:val="-4"/>
      <w:sz w:val="28"/>
      <w:szCs w:val="28"/>
    </w:rPr>
  </w:style>
  <w:style w:type="character" w:customStyle="1" w:styleId="WW8Num11z0">
    <w:name w:val="WW8Num11z0"/>
    <w:rsid w:val="00F52FA4"/>
    <w:rPr>
      <w:rFonts w:ascii="Times New Roman" w:hAnsi="Times New Roman" w:cs="Times New Roman" w:hint="default"/>
    </w:rPr>
  </w:style>
  <w:style w:type="character" w:customStyle="1" w:styleId="WW8Num11z1">
    <w:name w:val="WW8Num11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12z0">
    <w:name w:val="WW8Num12z0"/>
    <w:rsid w:val="00F52FA4"/>
    <w:rPr>
      <w:rFonts w:ascii="Times New Roman" w:eastAsia="Times New Roman" w:hAnsi="Times New Roman" w:cs="Times New Roman" w:hint="default"/>
      <w:spacing w:val="-7"/>
      <w:sz w:val="28"/>
      <w:szCs w:val="28"/>
    </w:rPr>
  </w:style>
  <w:style w:type="character" w:customStyle="1" w:styleId="WW8Num13z0">
    <w:name w:val="WW8Num13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14z0">
    <w:name w:val="WW8Num14z0"/>
    <w:rsid w:val="00F52FA4"/>
    <w:rPr>
      <w:rFonts w:ascii="Times New Roman" w:eastAsia="Calibri" w:hAnsi="Times New Roman" w:cs="Times New Roman" w:hint="default"/>
      <w:sz w:val="28"/>
      <w:szCs w:val="28"/>
    </w:rPr>
  </w:style>
  <w:style w:type="character" w:customStyle="1" w:styleId="WW8Num14z1">
    <w:name w:val="WW8Num14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15z0">
    <w:name w:val="WW8Num15z0"/>
    <w:rsid w:val="00F52FA4"/>
    <w:rPr>
      <w:rFonts w:hint="default"/>
    </w:rPr>
  </w:style>
  <w:style w:type="character" w:customStyle="1" w:styleId="WW8Num15z1">
    <w:name w:val="WW8Num15z1"/>
    <w:rsid w:val="00F52FA4"/>
    <w:rPr>
      <w:rFonts w:ascii="Times New Roman" w:eastAsia="Times New Roman" w:hAnsi="Times New Roman" w:cs="Times New Roman" w:hint="default"/>
      <w:b/>
      <w:spacing w:val="-1"/>
      <w:sz w:val="28"/>
      <w:szCs w:val="28"/>
    </w:rPr>
  </w:style>
  <w:style w:type="character" w:customStyle="1" w:styleId="WW8Num16z0">
    <w:name w:val="WW8Num16z0"/>
    <w:rsid w:val="00F52FA4"/>
    <w:rPr>
      <w:rFonts w:ascii="Wingdings" w:eastAsia="Times New Roman" w:hAnsi="Wingdings" w:cs="Wingdings" w:hint="default"/>
      <w:spacing w:val="-4"/>
      <w:sz w:val="28"/>
      <w:szCs w:val="28"/>
      <w:lang w:val="ru-RU" w:eastAsia="ru-RU"/>
    </w:rPr>
  </w:style>
  <w:style w:type="character" w:customStyle="1" w:styleId="WW8Num17z0">
    <w:name w:val="WW8Num17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18z0">
    <w:name w:val="WW8Num18z0"/>
    <w:rsid w:val="00F52FA4"/>
    <w:rPr>
      <w:rFonts w:ascii="Wingdings" w:eastAsia="Times New Roman" w:hAnsi="Wingdings" w:cs="Wingdings" w:hint="default"/>
      <w:spacing w:val="-3"/>
      <w:sz w:val="28"/>
      <w:szCs w:val="28"/>
    </w:rPr>
  </w:style>
  <w:style w:type="character" w:customStyle="1" w:styleId="WW8Num19z0">
    <w:name w:val="WW8Num19z0"/>
    <w:rsid w:val="00F52FA4"/>
    <w:rPr>
      <w:rFonts w:hint="default"/>
    </w:rPr>
  </w:style>
  <w:style w:type="character" w:customStyle="1" w:styleId="WW8Num19z1">
    <w:name w:val="WW8Num19z1"/>
    <w:rsid w:val="00F52FA4"/>
    <w:rPr>
      <w:rFonts w:ascii="Times New Roman" w:hAnsi="Times New Roman" w:cs="Times New Roman" w:hint="default"/>
      <w:b/>
    </w:rPr>
  </w:style>
  <w:style w:type="character" w:customStyle="1" w:styleId="WW8Num20z0">
    <w:name w:val="WW8Num20z0"/>
    <w:rsid w:val="00F52FA4"/>
    <w:rPr>
      <w:rFonts w:ascii="Symbol" w:hAnsi="Symbol" w:cs="Symbol"/>
    </w:rPr>
  </w:style>
  <w:style w:type="character" w:customStyle="1" w:styleId="WW8Num20z1">
    <w:name w:val="WW8Num20z1"/>
    <w:rsid w:val="00F52FA4"/>
    <w:rPr>
      <w:rFonts w:ascii="Courier New" w:hAnsi="Courier New" w:cs="Courier New"/>
    </w:rPr>
  </w:style>
  <w:style w:type="character" w:customStyle="1" w:styleId="WW8Num20z2">
    <w:name w:val="WW8Num20z2"/>
    <w:rsid w:val="00F52FA4"/>
    <w:rPr>
      <w:rFonts w:ascii="Wingdings" w:hAnsi="Wingdings" w:cs="Wingdings"/>
    </w:rPr>
  </w:style>
  <w:style w:type="character" w:customStyle="1" w:styleId="WW8Num21z0">
    <w:name w:val="WW8Num21z0"/>
    <w:rsid w:val="00F52FA4"/>
    <w:rPr>
      <w:rFonts w:ascii="Wingdings" w:hAnsi="Wingdings" w:cs="Wingdings" w:hint="default"/>
      <w:spacing w:val="-8"/>
      <w:sz w:val="28"/>
      <w:szCs w:val="28"/>
    </w:rPr>
  </w:style>
  <w:style w:type="character" w:customStyle="1" w:styleId="WW8Num22z0">
    <w:name w:val="WW8Num22z0"/>
    <w:rsid w:val="00F52FA4"/>
  </w:style>
  <w:style w:type="character" w:customStyle="1" w:styleId="WW8Num22z1">
    <w:name w:val="WW8Num22z1"/>
    <w:rsid w:val="00F52FA4"/>
  </w:style>
  <w:style w:type="character" w:customStyle="1" w:styleId="WW8Num22z2">
    <w:name w:val="WW8Num22z2"/>
    <w:rsid w:val="00F52FA4"/>
  </w:style>
  <w:style w:type="character" w:customStyle="1" w:styleId="WW8Num22z3">
    <w:name w:val="WW8Num22z3"/>
    <w:rsid w:val="00F52FA4"/>
  </w:style>
  <w:style w:type="character" w:customStyle="1" w:styleId="WW8Num22z4">
    <w:name w:val="WW8Num22z4"/>
    <w:rsid w:val="00F52FA4"/>
  </w:style>
  <w:style w:type="character" w:customStyle="1" w:styleId="WW8Num22z5">
    <w:name w:val="WW8Num22z5"/>
    <w:rsid w:val="00F52FA4"/>
  </w:style>
  <w:style w:type="character" w:customStyle="1" w:styleId="WW8Num22z6">
    <w:name w:val="WW8Num22z6"/>
    <w:rsid w:val="00F52FA4"/>
  </w:style>
  <w:style w:type="character" w:customStyle="1" w:styleId="WW8Num22z7">
    <w:name w:val="WW8Num22z7"/>
    <w:rsid w:val="00F52FA4"/>
  </w:style>
  <w:style w:type="character" w:customStyle="1" w:styleId="WW8Num22z8">
    <w:name w:val="WW8Num22z8"/>
    <w:rsid w:val="00F52FA4"/>
  </w:style>
  <w:style w:type="character" w:customStyle="1" w:styleId="2">
    <w:name w:val="Основной шрифт абзаца2"/>
    <w:rsid w:val="00F52FA4"/>
  </w:style>
  <w:style w:type="character" w:customStyle="1" w:styleId="WW8Num1z3">
    <w:name w:val="WW8Num1z3"/>
    <w:rsid w:val="00F52FA4"/>
  </w:style>
  <w:style w:type="character" w:customStyle="1" w:styleId="WW8Num1z4">
    <w:name w:val="WW8Num1z4"/>
    <w:rsid w:val="00F52FA4"/>
  </w:style>
  <w:style w:type="character" w:customStyle="1" w:styleId="WW8Num1z5">
    <w:name w:val="WW8Num1z5"/>
    <w:rsid w:val="00F52FA4"/>
  </w:style>
  <w:style w:type="character" w:customStyle="1" w:styleId="WW8Num1z6">
    <w:name w:val="WW8Num1z6"/>
    <w:rsid w:val="00F52FA4"/>
  </w:style>
  <w:style w:type="character" w:customStyle="1" w:styleId="WW8Num1z7">
    <w:name w:val="WW8Num1z7"/>
    <w:rsid w:val="00F52FA4"/>
  </w:style>
  <w:style w:type="character" w:customStyle="1" w:styleId="WW8Num1z8">
    <w:name w:val="WW8Num1z8"/>
    <w:rsid w:val="00F52FA4"/>
  </w:style>
  <w:style w:type="character" w:customStyle="1" w:styleId="WW8Num2z1">
    <w:name w:val="WW8Num2z1"/>
    <w:rsid w:val="00F52FA4"/>
    <w:rPr>
      <w:rFonts w:ascii="Courier New" w:hAnsi="Courier New" w:cs="Courier New"/>
    </w:rPr>
  </w:style>
  <w:style w:type="character" w:customStyle="1" w:styleId="WW8Num2z2">
    <w:name w:val="WW8Num2z2"/>
    <w:rsid w:val="00F52FA4"/>
    <w:rPr>
      <w:rFonts w:ascii="Wingdings" w:hAnsi="Wingdings" w:cs="Wingdings"/>
    </w:rPr>
  </w:style>
  <w:style w:type="character" w:customStyle="1" w:styleId="WW8Num8z1">
    <w:name w:val="WW8Num8z1"/>
    <w:rsid w:val="00F52FA4"/>
    <w:rPr>
      <w:rFonts w:ascii="Courier New" w:hAnsi="Courier New" w:cs="Courier New"/>
    </w:rPr>
  </w:style>
  <w:style w:type="character" w:customStyle="1" w:styleId="WW8Num8z2">
    <w:name w:val="WW8Num8z2"/>
    <w:rsid w:val="00F52FA4"/>
    <w:rPr>
      <w:rFonts w:ascii="Wingdings" w:hAnsi="Wingdings" w:cs="Wingdings"/>
    </w:rPr>
  </w:style>
  <w:style w:type="character" w:customStyle="1" w:styleId="WW8Num10z1">
    <w:name w:val="WW8Num10z1"/>
    <w:rsid w:val="00F52FA4"/>
    <w:rPr>
      <w:rFonts w:ascii="Courier New" w:hAnsi="Courier New" w:cs="Courier New"/>
    </w:rPr>
  </w:style>
  <w:style w:type="character" w:customStyle="1" w:styleId="WW8Num10z2">
    <w:name w:val="WW8Num10z2"/>
    <w:rsid w:val="00F52FA4"/>
    <w:rPr>
      <w:rFonts w:ascii="Wingdings" w:hAnsi="Wingdings" w:cs="Wingdings"/>
    </w:rPr>
  </w:style>
  <w:style w:type="character" w:customStyle="1" w:styleId="WW8Num12z1">
    <w:name w:val="WW8Num12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16z1">
    <w:name w:val="WW8Num16z1"/>
    <w:rsid w:val="00F52FA4"/>
    <w:rPr>
      <w:rFonts w:ascii="Times New Roman" w:eastAsia="Times New Roman" w:hAnsi="Times New Roman" w:cs="Times New Roman" w:hint="default"/>
      <w:b/>
      <w:spacing w:val="-1"/>
      <w:sz w:val="28"/>
      <w:szCs w:val="28"/>
    </w:rPr>
  </w:style>
  <w:style w:type="character" w:customStyle="1" w:styleId="WW8Num21z1">
    <w:name w:val="WW8Num21z1"/>
    <w:rsid w:val="00F52FA4"/>
    <w:rPr>
      <w:rFonts w:ascii="Courier New" w:hAnsi="Courier New" w:cs="Courier New"/>
    </w:rPr>
  </w:style>
  <w:style w:type="character" w:customStyle="1" w:styleId="WW8Num21z2">
    <w:name w:val="WW8Num21z2"/>
    <w:rsid w:val="00F52FA4"/>
    <w:rPr>
      <w:rFonts w:ascii="Wingdings" w:hAnsi="Wingdings" w:cs="Wingdings"/>
    </w:rPr>
  </w:style>
  <w:style w:type="character" w:customStyle="1" w:styleId="WW8Num3z1">
    <w:name w:val="WW8Num3z1"/>
    <w:rsid w:val="00F52FA4"/>
    <w:rPr>
      <w:rFonts w:ascii="Courier New" w:hAnsi="Courier New" w:cs="Courier New" w:hint="default"/>
    </w:rPr>
  </w:style>
  <w:style w:type="character" w:customStyle="1" w:styleId="WW8Num3z3">
    <w:name w:val="WW8Num3z3"/>
    <w:rsid w:val="00F52FA4"/>
    <w:rPr>
      <w:rFonts w:ascii="Symbol" w:hAnsi="Symbol" w:cs="Symbol" w:hint="default"/>
    </w:rPr>
  </w:style>
  <w:style w:type="character" w:customStyle="1" w:styleId="WW8Num4z1">
    <w:name w:val="WW8Num4z1"/>
    <w:rsid w:val="00F52FA4"/>
  </w:style>
  <w:style w:type="character" w:customStyle="1" w:styleId="WW8Num4z2">
    <w:name w:val="WW8Num4z2"/>
    <w:rsid w:val="00F52FA4"/>
  </w:style>
  <w:style w:type="character" w:customStyle="1" w:styleId="WW8Num4z3">
    <w:name w:val="WW8Num4z3"/>
    <w:rsid w:val="00F52FA4"/>
  </w:style>
  <w:style w:type="character" w:customStyle="1" w:styleId="WW8Num4z4">
    <w:name w:val="WW8Num4z4"/>
    <w:rsid w:val="00F52FA4"/>
  </w:style>
  <w:style w:type="character" w:customStyle="1" w:styleId="WW8Num4z5">
    <w:name w:val="WW8Num4z5"/>
    <w:rsid w:val="00F52FA4"/>
  </w:style>
  <w:style w:type="character" w:customStyle="1" w:styleId="WW8Num4z6">
    <w:name w:val="WW8Num4z6"/>
    <w:rsid w:val="00F52FA4"/>
  </w:style>
  <w:style w:type="character" w:customStyle="1" w:styleId="WW8Num4z7">
    <w:name w:val="WW8Num4z7"/>
    <w:rsid w:val="00F52FA4"/>
  </w:style>
  <w:style w:type="character" w:customStyle="1" w:styleId="WW8Num4z8">
    <w:name w:val="WW8Num4z8"/>
    <w:rsid w:val="00F52FA4"/>
  </w:style>
  <w:style w:type="character" w:customStyle="1" w:styleId="WW8Num5z1">
    <w:name w:val="WW8Num5z1"/>
    <w:rsid w:val="00F52FA4"/>
    <w:rPr>
      <w:rFonts w:ascii="Courier New" w:hAnsi="Courier New" w:cs="Courier New" w:hint="default"/>
    </w:rPr>
  </w:style>
  <w:style w:type="character" w:customStyle="1" w:styleId="WW8Num5z3">
    <w:name w:val="WW8Num5z3"/>
    <w:rsid w:val="00F52FA4"/>
    <w:rPr>
      <w:rFonts w:ascii="Symbol" w:hAnsi="Symbol" w:cs="Symbol" w:hint="default"/>
    </w:rPr>
  </w:style>
  <w:style w:type="character" w:customStyle="1" w:styleId="WW8Num7z3">
    <w:name w:val="WW8Num7z3"/>
    <w:rsid w:val="00F52FA4"/>
    <w:rPr>
      <w:rFonts w:ascii="Symbol" w:hAnsi="Symbol" w:cs="Symbol" w:hint="default"/>
    </w:rPr>
  </w:style>
  <w:style w:type="character" w:customStyle="1" w:styleId="WW8Num8z3">
    <w:name w:val="WW8Num8z3"/>
    <w:rsid w:val="00F52FA4"/>
    <w:rPr>
      <w:rFonts w:ascii="Symbol" w:hAnsi="Symbol" w:cs="Symbol" w:hint="default"/>
    </w:rPr>
  </w:style>
  <w:style w:type="character" w:customStyle="1" w:styleId="WW8Num11z2">
    <w:name w:val="WW8Num11z2"/>
    <w:rsid w:val="00F52FA4"/>
    <w:rPr>
      <w:rFonts w:ascii="Wingdings" w:hAnsi="Wingdings" w:cs="Wingdings"/>
    </w:rPr>
  </w:style>
  <w:style w:type="character" w:customStyle="1" w:styleId="WW8Num12z3">
    <w:name w:val="WW8Num12z3"/>
    <w:rsid w:val="00F52FA4"/>
    <w:rPr>
      <w:rFonts w:ascii="Symbol" w:hAnsi="Symbol" w:cs="Symbol" w:hint="default"/>
    </w:rPr>
  </w:style>
  <w:style w:type="character" w:customStyle="1" w:styleId="WW8Num15z2">
    <w:name w:val="WW8Num15z2"/>
    <w:rsid w:val="00F52FA4"/>
  </w:style>
  <w:style w:type="character" w:customStyle="1" w:styleId="WW8Num15z3">
    <w:name w:val="WW8Num15z3"/>
    <w:rsid w:val="00F52FA4"/>
  </w:style>
  <w:style w:type="character" w:customStyle="1" w:styleId="WW8Num15z4">
    <w:name w:val="WW8Num15z4"/>
    <w:rsid w:val="00F52FA4"/>
  </w:style>
  <w:style w:type="character" w:customStyle="1" w:styleId="WW8Num15z5">
    <w:name w:val="WW8Num15z5"/>
    <w:rsid w:val="00F52FA4"/>
  </w:style>
  <w:style w:type="character" w:customStyle="1" w:styleId="WW8Num15z6">
    <w:name w:val="WW8Num15z6"/>
    <w:rsid w:val="00F52FA4"/>
  </w:style>
  <w:style w:type="character" w:customStyle="1" w:styleId="WW8Num15z7">
    <w:name w:val="WW8Num15z7"/>
    <w:rsid w:val="00F52FA4"/>
  </w:style>
  <w:style w:type="character" w:customStyle="1" w:styleId="WW8Num15z8">
    <w:name w:val="WW8Num15z8"/>
    <w:rsid w:val="00F52FA4"/>
  </w:style>
  <w:style w:type="character" w:customStyle="1" w:styleId="WW8Num16z2">
    <w:name w:val="WW8Num16z2"/>
    <w:rsid w:val="00F52FA4"/>
    <w:rPr>
      <w:rFonts w:ascii="Wingdings" w:hAnsi="Wingdings" w:cs="Wingdings"/>
    </w:rPr>
  </w:style>
  <w:style w:type="character" w:customStyle="1" w:styleId="WW8Num18z1">
    <w:name w:val="WW8Num18z1"/>
    <w:rsid w:val="00F52FA4"/>
    <w:rPr>
      <w:rFonts w:ascii="Courier New" w:hAnsi="Courier New" w:cs="Courier New" w:hint="default"/>
    </w:rPr>
  </w:style>
  <w:style w:type="character" w:customStyle="1" w:styleId="WW8Num18z3">
    <w:name w:val="WW8Num18z3"/>
    <w:rsid w:val="00F52FA4"/>
    <w:rPr>
      <w:rFonts w:ascii="Symbol" w:hAnsi="Symbol" w:cs="Symbol" w:hint="default"/>
    </w:rPr>
  </w:style>
  <w:style w:type="character" w:customStyle="1" w:styleId="WW8Num19z2">
    <w:name w:val="WW8Num19z2"/>
    <w:rsid w:val="00F52FA4"/>
  </w:style>
  <w:style w:type="character" w:customStyle="1" w:styleId="WW8Num19z3">
    <w:name w:val="WW8Num19z3"/>
    <w:rsid w:val="00F52FA4"/>
  </w:style>
  <w:style w:type="character" w:customStyle="1" w:styleId="WW8Num19z4">
    <w:name w:val="WW8Num19z4"/>
    <w:rsid w:val="00F52FA4"/>
  </w:style>
  <w:style w:type="character" w:customStyle="1" w:styleId="WW8Num19z5">
    <w:name w:val="WW8Num19z5"/>
    <w:rsid w:val="00F52FA4"/>
  </w:style>
  <w:style w:type="character" w:customStyle="1" w:styleId="WW8Num19z6">
    <w:name w:val="WW8Num19z6"/>
    <w:rsid w:val="00F52FA4"/>
  </w:style>
  <w:style w:type="character" w:customStyle="1" w:styleId="WW8Num19z7">
    <w:name w:val="WW8Num19z7"/>
    <w:rsid w:val="00F52FA4"/>
  </w:style>
  <w:style w:type="character" w:customStyle="1" w:styleId="WW8Num19z8">
    <w:name w:val="WW8Num19z8"/>
    <w:rsid w:val="00F52FA4"/>
  </w:style>
  <w:style w:type="character" w:customStyle="1" w:styleId="WW8Num23z0">
    <w:name w:val="WW8Num23z0"/>
    <w:rsid w:val="00F52FA4"/>
    <w:rPr>
      <w:rFonts w:ascii="Times New Roman" w:hAnsi="Times New Roman" w:cs="Times New Roman" w:hint="default"/>
    </w:rPr>
  </w:style>
  <w:style w:type="character" w:customStyle="1" w:styleId="WW8Num24z0">
    <w:name w:val="WW8Num24z0"/>
    <w:rsid w:val="00F52FA4"/>
    <w:rPr>
      <w:rFonts w:ascii="Times New Roman" w:hAnsi="Times New Roman" w:cs="Times New Roman" w:hint="default"/>
    </w:rPr>
  </w:style>
  <w:style w:type="character" w:customStyle="1" w:styleId="WW8Num25z0">
    <w:name w:val="WW8Num25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25z1">
    <w:name w:val="WW8Num25z1"/>
    <w:rsid w:val="00F52FA4"/>
    <w:rPr>
      <w:rFonts w:ascii="Courier New" w:hAnsi="Courier New" w:cs="Courier New" w:hint="default"/>
    </w:rPr>
  </w:style>
  <w:style w:type="character" w:customStyle="1" w:styleId="WW8Num25z3">
    <w:name w:val="WW8Num25z3"/>
    <w:rsid w:val="00F52FA4"/>
    <w:rPr>
      <w:rFonts w:ascii="Symbol" w:hAnsi="Symbol" w:cs="Symbol" w:hint="default"/>
    </w:rPr>
  </w:style>
  <w:style w:type="character" w:customStyle="1" w:styleId="WW8Num26z0">
    <w:name w:val="WW8Num26z0"/>
    <w:rsid w:val="00F52FA4"/>
    <w:rPr>
      <w:rFonts w:ascii="Times New Roman" w:hAnsi="Times New Roman" w:cs="Times New Roman" w:hint="default"/>
    </w:rPr>
  </w:style>
  <w:style w:type="character" w:customStyle="1" w:styleId="WW8Num27z0">
    <w:name w:val="WW8Num27z0"/>
    <w:rsid w:val="00F52FA4"/>
    <w:rPr>
      <w:rFonts w:hint="default"/>
    </w:rPr>
  </w:style>
  <w:style w:type="character" w:customStyle="1" w:styleId="WW8Num27z1">
    <w:name w:val="WW8Num27z1"/>
    <w:rsid w:val="00F52FA4"/>
  </w:style>
  <w:style w:type="character" w:customStyle="1" w:styleId="WW8Num27z2">
    <w:name w:val="WW8Num27z2"/>
    <w:rsid w:val="00F52FA4"/>
  </w:style>
  <w:style w:type="character" w:customStyle="1" w:styleId="WW8Num27z3">
    <w:name w:val="WW8Num27z3"/>
    <w:rsid w:val="00F52FA4"/>
  </w:style>
  <w:style w:type="character" w:customStyle="1" w:styleId="WW8Num27z4">
    <w:name w:val="WW8Num27z4"/>
    <w:rsid w:val="00F52FA4"/>
  </w:style>
  <w:style w:type="character" w:customStyle="1" w:styleId="WW8Num27z5">
    <w:name w:val="WW8Num27z5"/>
    <w:rsid w:val="00F52FA4"/>
  </w:style>
  <w:style w:type="character" w:customStyle="1" w:styleId="WW8Num27z6">
    <w:name w:val="WW8Num27z6"/>
    <w:rsid w:val="00F52FA4"/>
  </w:style>
  <w:style w:type="character" w:customStyle="1" w:styleId="WW8Num27z7">
    <w:name w:val="WW8Num27z7"/>
    <w:rsid w:val="00F52FA4"/>
  </w:style>
  <w:style w:type="character" w:customStyle="1" w:styleId="WW8Num27z8">
    <w:name w:val="WW8Num27z8"/>
    <w:rsid w:val="00F52FA4"/>
  </w:style>
  <w:style w:type="character" w:customStyle="1" w:styleId="WW8Num28z0">
    <w:name w:val="WW8Num28z0"/>
    <w:rsid w:val="00F52FA4"/>
    <w:rPr>
      <w:rFonts w:ascii="Times New Roman" w:eastAsia="Calibri" w:hAnsi="Times New Roman" w:cs="Times New Roman" w:hint="default"/>
      <w:sz w:val="28"/>
      <w:szCs w:val="28"/>
    </w:rPr>
  </w:style>
  <w:style w:type="character" w:customStyle="1" w:styleId="WW8Num28z1">
    <w:name w:val="WW8Num28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29z0">
    <w:name w:val="WW8Num29z0"/>
    <w:rsid w:val="00F52FA4"/>
    <w:rPr>
      <w:rFonts w:hint="default"/>
    </w:rPr>
  </w:style>
  <w:style w:type="character" w:customStyle="1" w:styleId="WW8Num29z1">
    <w:name w:val="WW8Num29z1"/>
    <w:rsid w:val="00F52FA4"/>
    <w:rPr>
      <w:rFonts w:ascii="Times New Roman" w:eastAsia="Times New Roman" w:hAnsi="Times New Roman" w:cs="Times New Roman" w:hint="default"/>
      <w:b/>
      <w:spacing w:val="-1"/>
      <w:sz w:val="28"/>
      <w:szCs w:val="28"/>
    </w:rPr>
  </w:style>
  <w:style w:type="character" w:customStyle="1" w:styleId="WW8Num30z0">
    <w:name w:val="WW8Num30z0"/>
    <w:rsid w:val="00F52FA4"/>
    <w:rPr>
      <w:rFonts w:ascii="Times New Roman" w:hAnsi="Times New Roman" w:cs="Times New Roman" w:hint="default"/>
    </w:rPr>
  </w:style>
  <w:style w:type="character" w:customStyle="1" w:styleId="WW8Num31z0">
    <w:name w:val="WW8Num31z0"/>
    <w:rsid w:val="00F52FA4"/>
    <w:rPr>
      <w:rFonts w:ascii="Wingdings" w:eastAsia="Times New Roman" w:hAnsi="Wingdings" w:cs="Wingdings" w:hint="default"/>
      <w:spacing w:val="-4"/>
      <w:sz w:val="28"/>
      <w:szCs w:val="28"/>
      <w:lang w:val="ru-RU" w:eastAsia="ru-RU"/>
    </w:rPr>
  </w:style>
  <w:style w:type="character" w:customStyle="1" w:styleId="WW8Num31z1">
    <w:name w:val="WW8Num31z1"/>
    <w:rsid w:val="00F52FA4"/>
    <w:rPr>
      <w:rFonts w:ascii="Courier New" w:hAnsi="Courier New" w:cs="Courier New" w:hint="default"/>
    </w:rPr>
  </w:style>
  <w:style w:type="character" w:customStyle="1" w:styleId="WW8Num31z3">
    <w:name w:val="WW8Num31z3"/>
    <w:rsid w:val="00F52FA4"/>
    <w:rPr>
      <w:rFonts w:ascii="Symbol" w:hAnsi="Symbol" w:cs="Symbol" w:hint="default"/>
    </w:rPr>
  </w:style>
  <w:style w:type="character" w:customStyle="1" w:styleId="WW8Num32z0">
    <w:name w:val="WW8Num32z0"/>
    <w:rsid w:val="00F52FA4"/>
    <w:rPr>
      <w:rFonts w:ascii="Times New Roman" w:hAnsi="Times New Roman" w:cs="Times New Roman" w:hint="default"/>
    </w:rPr>
  </w:style>
  <w:style w:type="character" w:customStyle="1" w:styleId="WW8Num33z0">
    <w:name w:val="WW8Num33z0"/>
    <w:rsid w:val="00F52FA4"/>
    <w:rPr>
      <w:rFonts w:ascii="Symbol" w:hAnsi="Symbol" w:cs="Symbol" w:hint="default"/>
    </w:rPr>
  </w:style>
  <w:style w:type="character" w:customStyle="1" w:styleId="WW8Num33z1">
    <w:name w:val="WW8Num33z1"/>
    <w:rsid w:val="00F52FA4"/>
    <w:rPr>
      <w:rFonts w:ascii="Courier New" w:hAnsi="Courier New" w:cs="Courier New" w:hint="default"/>
    </w:rPr>
  </w:style>
  <w:style w:type="character" w:customStyle="1" w:styleId="WW8Num33z2">
    <w:name w:val="WW8Num33z2"/>
    <w:rsid w:val="00F52FA4"/>
    <w:rPr>
      <w:rFonts w:ascii="Wingdings" w:hAnsi="Wingdings" w:cs="Wingdings" w:hint="default"/>
    </w:rPr>
  </w:style>
  <w:style w:type="character" w:customStyle="1" w:styleId="WW8Num34z0">
    <w:name w:val="WW8Num34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34z1">
    <w:name w:val="WW8Num34z1"/>
    <w:rsid w:val="00F52FA4"/>
    <w:rPr>
      <w:rFonts w:ascii="Courier New" w:hAnsi="Courier New" w:cs="Courier New" w:hint="default"/>
    </w:rPr>
  </w:style>
  <w:style w:type="character" w:customStyle="1" w:styleId="WW8Num34z3">
    <w:name w:val="WW8Num34z3"/>
    <w:rsid w:val="00F52FA4"/>
    <w:rPr>
      <w:rFonts w:ascii="Symbol" w:hAnsi="Symbol" w:cs="Symbol" w:hint="default"/>
    </w:rPr>
  </w:style>
  <w:style w:type="character" w:customStyle="1" w:styleId="WW8Num35z0">
    <w:name w:val="WW8Num35z0"/>
    <w:rsid w:val="00F52FA4"/>
    <w:rPr>
      <w:rFonts w:ascii="Wingdings" w:eastAsia="Times New Roman" w:hAnsi="Wingdings" w:cs="Wingdings" w:hint="default"/>
      <w:spacing w:val="-3"/>
      <w:sz w:val="28"/>
      <w:szCs w:val="28"/>
    </w:rPr>
  </w:style>
  <w:style w:type="character" w:customStyle="1" w:styleId="WW8Num35z1">
    <w:name w:val="WW8Num35z1"/>
    <w:rsid w:val="00F52FA4"/>
    <w:rPr>
      <w:rFonts w:ascii="Courier New" w:hAnsi="Courier New" w:cs="Courier New" w:hint="default"/>
    </w:rPr>
  </w:style>
  <w:style w:type="character" w:customStyle="1" w:styleId="WW8Num35z3">
    <w:name w:val="WW8Num35z3"/>
    <w:rsid w:val="00F52FA4"/>
    <w:rPr>
      <w:rFonts w:ascii="Symbol" w:hAnsi="Symbol" w:cs="Symbol" w:hint="default"/>
    </w:rPr>
  </w:style>
  <w:style w:type="character" w:customStyle="1" w:styleId="WW8Num36z0">
    <w:name w:val="WW8Num36z0"/>
    <w:rsid w:val="00F52FA4"/>
  </w:style>
  <w:style w:type="character" w:customStyle="1" w:styleId="WW8Num36z1">
    <w:name w:val="WW8Num36z1"/>
    <w:rsid w:val="00F52FA4"/>
    <w:rPr>
      <w:rFonts w:eastAsia="Times New Roman" w:hint="default"/>
    </w:rPr>
  </w:style>
  <w:style w:type="character" w:customStyle="1" w:styleId="WW8Num37z0">
    <w:name w:val="WW8Num37z0"/>
    <w:rsid w:val="00F52FA4"/>
    <w:rPr>
      <w:rFonts w:ascii="Times New Roman" w:eastAsia="Times New Roman" w:hAnsi="Times New Roman" w:cs="Times New Roman"/>
      <w:spacing w:val="-8"/>
      <w:sz w:val="28"/>
      <w:szCs w:val="28"/>
    </w:rPr>
  </w:style>
  <w:style w:type="character" w:customStyle="1" w:styleId="WW8Num37z1">
    <w:name w:val="WW8Num37z1"/>
    <w:rsid w:val="00F52FA4"/>
    <w:rPr>
      <w:rFonts w:ascii="Times New Roman" w:eastAsia="Times New Roman" w:hAnsi="Times New Roman" w:cs="Times New Roman" w:hint="default"/>
      <w:spacing w:val="-8"/>
      <w:sz w:val="28"/>
      <w:szCs w:val="28"/>
    </w:rPr>
  </w:style>
  <w:style w:type="character" w:customStyle="1" w:styleId="WW8Num38z0">
    <w:name w:val="WW8Num38z0"/>
    <w:rsid w:val="00F52FA4"/>
    <w:rPr>
      <w:rFonts w:hint="default"/>
    </w:rPr>
  </w:style>
  <w:style w:type="character" w:customStyle="1" w:styleId="WW8Num38z1">
    <w:name w:val="WW8Num38z1"/>
    <w:rsid w:val="00F52FA4"/>
    <w:rPr>
      <w:rFonts w:ascii="Times New Roman" w:hAnsi="Times New Roman" w:cs="Times New Roman" w:hint="default"/>
      <w:b/>
    </w:rPr>
  </w:style>
  <w:style w:type="character" w:customStyle="1" w:styleId="WW8Num39z0">
    <w:name w:val="WW8Num39z0"/>
    <w:rsid w:val="00F52FA4"/>
    <w:rPr>
      <w:rFonts w:ascii="Symbol" w:hAnsi="Symbol" w:cs="Symbol"/>
    </w:rPr>
  </w:style>
  <w:style w:type="character" w:customStyle="1" w:styleId="WW8Num39z1">
    <w:name w:val="WW8Num39z1"/>
    <w:rsid w:val="00F52FA4"/>
    <w:rPr>
      <w:rFonts w:ascii="Courier New" w:hAnsi="Courier New" w:cs="Courier New"/>
    </w:rPr>
  </w:style>
  <w:style w:type="character" w:customStyle="1" w:styleId="WW8Num39z2">
    <w:name w:val="WW8Num39z2"/>
    <w:rsid w:val="00F52FA4"/>
    <w:rPr>
      <w:rFonts w:ascii="Wingdings" w:hAnsi="Wingdings" w:cs="Wingdings"/>
    </w:rPr>
  </w:style>
  <w:style w:type="character" w:customStyle="1" w:styleId="WW8Num40z0">
    <w:name w:val="WW8Num40z0"/>
    <w:rsid w:val="00F52FA4"/>
    <w:rPr>
      <w:rFonts w:ascii="Wingdings" w:eastAsia="Times New Roman" w:hAnsi="Wingdings" w:cs="Wingdings" w:hint="default"/>
      <w:spacing w:val="-8"/>
      <w:sz w:val="28"/>
      <w:szCs w:val="28"/>
    </w:rPr>
  </w:style>
  <w:style w:type="character" w:customStyle="1" w:styleId="WW8Num40z1">
    <w:name w:val="WW8Num40z1"/>
    <w:rsid w:val="00F52FA4"/>
    <w:rPr>
      <w:rFonts w:ascii="Courier New" w:hAnsi="Courier New" w:cs="Courier New" w:hint="default"/>
    </w:rPr>
  </w:style>
  <w:style w:type="character" w:customStyle="1" w:styleId="WW8Num40z3">
    <w:name w:val="WW8Num40z3"/>
    <w:rsid w:val="00F52FA4"/>
    <w:rPr>
      <w:rFonts w:ascii="Symbol" w:hAnsi="Symbol" w:cs="Symbol" w:hint="default"/>
    </w:rPr>
  </w:style>
  <w:style w:type="character" w:customStyle="1" w:styleId="WW8NumSt2z0">
    <w:name w:val="WW8NumSt2z0"/>
    <w:rsid w:val="00F52FA4"/>
    <w:rPr>
      <w:rFonts w:ascii="Times New Roman" w:hAnsi="Times New Roman" w:cs="Times New Roman" w:hint="default"/>
    </w:rPr>
  </w:style>
  <w:style w:type="character" w:customStyle="1" w:styleId="WW8NumSt11z0">
    <w:name w:val="WW8NumSt11z0"/>
    <w:rsid w:val="00F52FA4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F52FA4"/>
    <w:rPr>
      <w:rFonts w:ascii="Times New Roman" w:hAnsi="Times New Roman" w:cs="Times New Roman" w:hint="default"/>
    </w:rPr>
  </w:style>
  <w:style w:type="character" w:customStyle="1" w:styleId="WW8NumSt16z0">
    <w:name w:val="WW8NumSt16z0"/>
    <w:rsid w:val="00F52FA4"/>
    <w:rPr>
      <w:rFonts w:ascii="Times New Roman" w:hAnsi="Times New Roman" w:cs="Times New Roman" w:hint="default"/>
    </w:rPr>
  </w:style>
  <w:style w:type="character" w:customStyle="1" w:styleId="WW8NumSt20z0">
    <w:name w:val="WW8NumSt20z0"/>
    <w:rsid w:val="00F52FA4"/>
    <w:rPr>
      <w:rFonts w:ascii="Times New Roman" w:hAnsi="Times New Roman" w:cs="Times New Roman" w:hint="default"/>
    </w:rPr>
  </w:style>
  <w:style w:type="character" w:customStyle="1" w:styleId="WW8NumSt21z0">
    <w:name w:val="WW8NumSt21z0"/>
    <w:rsid w:val="00F52FA4"/>
    <w:rPr>
      <w:rFonts w:ascii="Times New Roman" w:hAnsi="Times New Roman" w:cs="Times New Roman" w:hint="default"/>
    </w:rPr>
  </w:style>
  <w:style w:type="character" w:customStyle="1" w:styleId="WW8NumSt32z0">
    <w:name w:val="WW8NumSt32z0"/>
    <w:rsid w:val="00F52FA4"/>
    <w:rPr>
      <w:rFonts w:ascii="Times New Roman" w:hAnsi="Times New Roman" w:cs="Times New Roman" w:hint="default"/>
    </w:rPr>
  </w:style>
  <w:style w:type="character" w:customStyle="1" w:styleId="WW8NumSt37z0">
    <w:name w:val="WW8NumSt37z0"/>
    <w:rsid w:val="00F52FA4"/>
    <w:rPr>
      <w:rFonts w:ascii="Times New Roman" w:hAnsi="Times New Roman" w:cs="Times New Roman" w:hint="default"/>
    </w:rPr>
  </w:style>
  <w:style w:type="character" w:customStyle="1" w:styleId="WW8NumSt40z0">
    <w:name w:val="WW8NumSt40z0"/>
    <w:rsid w:val="00F52FA4"/>
    <w:rPr>
      <w:rFonts w:ascii="Times New Roman" w:hAnsi="Times New Roman" w:cs="Times New Roman" w:hint="default"/>
    </w:rPr>
  </w:style>
  <w:style w:type="character" w:customStyle="1" w:styleId="10">
    <w:name w:val="Основной шрифт абзаца1"/>
    <w:rsid w:val="00F52FA4"/>
  </w:style>
  <w:style w:type="character" w:customStyle="1" w:styleId="a3">
    <w:name w:val="Текст выноски Знак"/>
    <w:rsid w:val="00F52FA4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10"/>
    <w:rsid w:val="00F52FA4"/>
  </w:style>
  <w:style w:type="character" w:customStyle="1" w:styleId="a5">
    <w:name w:val="Нижний колонтитул Знак"/>
    <w:basedOn w:val="10"/>
    <w:rsid w:val="00F52FA4"/>
  </w:style>
  <w:style w:type="paragraph" w:customStyle="1" w:styleId="a6">
    <w:name w:val="Заголовок"/>
    <w:basedOn w:val="a"/>
    <w:next w:val="a7"/>
    <w:rsid w:val="00F52FA4"/>
    <w:pPr>
      <w:keepNext/>
      <w:suppressAutoHyphens/>
      <w:spacing w:before="240" w:after="120" w:line="252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a7">
    <w:name w:val="Body Text"/>
    <w:basedOn w:val="a"/>
    <w:link w:val="a8"/>
    <w:rsid w:val="00F52FA4"/>
    <w:pPr>
      <w:suppressAutoHyphens/>
      <w:spacing w:after="140"/>
    </w:pPr>
    <w:rPr>
      <w:rFonts w:ascii="Calibri" w:eastAsia="Calibri" w:hAnsi="Calibri" w:cs="Calibri"/>
      <w:lang w:eastAsia="zh-CN"/>
    </w:rPr>
  </w:style>
  <w:style w:type="character" w:customStyle="1" w:styleId="a8">
    <w:name w:val="Основной текст Знак"/>
    <w:basedOn w:val="a0"/>
    <w:link w:val="a7"/>
    <w:rsid w:val="00F52FA4"/>
    <w:rPr>
      <w:rFonts w:ascii="Calibri" w:eastAsia="Calibri" w:hAnsi="Calibri" w:cs="Calibri"/>
      <w:lang w:eastAsia="zh-CN"/>
    </w:rPr>
  </w:style>
  <w:style w:type="paragraph" w:styleId="a9">
    <w:name w:val="List"/>
    <w:basedOn w:val="a7"/>
    <w:rsid w:val="00F52FA4"/>
    <w:rPr>
      <w:rFonts w:cs="Arial"/>
    </w:rPr>
  </w:style>
  <w:style w:type="paragraph" w:styleId="aa">
    <w:name w:val="caption"/>
    <w:basedOn w:val="a"/>
    <w:qFormat/>
    <w:rsid w:val="00F52FA4"/>
    <w:pPr>
      <w:suppressLineNumbers/>
      <w:suppressAutoHyphens/>
      <w:spacing w:before="120" w:after="120" w:line="252" w:lineRule="auto"/>
    </w:pPr>
    <w:rPr>
      <w:rFonts w:ascii="Calibri" w:eastAsia="Calibri" w:hAnsi="Calibri" w:cs="Arial"/>
      <w:i/>
      <w:iCs/>
      <w:sz w:val="24"/>
      <w:szCs w:val="24"/>
      <w:lang w:eastAsia="zh-CN"/>
    </w:rPr>
  </w:style>
  <w:style w:type="paragraph" w:customStyle="1" w:styleId="20">
    <w:name w:val="Указатель2"/>
    <w:basedOn w:val="a"/>
    <w:rsid w:val="00F52FA4"/>
    <w:pPr>
      <w:suppressLineNumbers/>
      <w:suppressAutoHyphens/>
      <w:spacing w:after="160" w:line="252" w:lineRule="auto"/>
    </w:pPr>
    <w:rPr>
      <w:rFonts w:ascii="Calibri" w:eastAsia="Calibri" w:hAnsi="Calibri" w:cs="Arial"/>
      <w:lang w:eastAsia="zh-CN"/>
    </w:rPr>
  </w:style>
  <w:style w:type="paragraph" w:customStyle="1" w:styleId="11">
    <w:name w:val="Название объекта1"/>
    <w:basedOn w:val="a"/>
    <w:rsid w:val="00F52FA4"/>
    <w:pPr>
      <w:suppressLineNumbers/>
      <w:suppressAutoHyphens/>
      <w:spacing w:before="120" w:after="120" w:line="252" w:lineRule="auto"/>
    </w:pPr>
    <w:rPr>
      <w:rFonts w:ascii="Calibri" w:eastAsia="Calibri" w:hAnsi="Calibri" w:cs="Arial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F52FA4"/>
    <w:pPr>
      <w:suppressLineNumbers/>
      <w:suppressAutoHyphens/>
      <w:spacing w:after="160" w:line="252" w:lineRule="auto"/>
    </w:pPr>
    <w:rPr>
      <w:rFonts w:ascii="Calibri" w:eastAsia="Calibri" w:hAnsi="Calibri" w:cs="Arial"/>
      <w:lang w:eastAsia="zh-CN"/>
    </w:rPr>
  </w:style>
  <w:style w:type="paragraph" w:styleId="ab">
    <w:name w:val="Balloon Text"/>
    <w:basedOn w:val="a"/>
    <w:link w:val="13"/>
    <w:rsid w:val="00F52FA4"/>
    <w:pPr>
      <w:suppressAutoHyphens/>
      <w:spacing w:after="0" w:line="240" w:lineRule="auto"/>
    </w:pPr>
    <w:rPr>
      <w:rFonts w:ascii="Segoe UI" w:eastAsia="Calibri" w:hAnsi="Segoe UI" w:cs="Segoe UI"/>
      <w:sz w:val="18"/>
      <w:szCs w:val="18"/>
      <w:lang w:eastAsia="zh-CN"/>
    </w:rPr>
  </w:style>
  <w:style w:type="character" w:customStyle="1" w:styleId="13">
    <w:name w:val="Текст выноски Знак1"/>
    <w:basedOn w:val="a0"/>
    <w:link w:val="ab"/>
    <w:rsid w:val="00F52FA4"/>
    <w:rPr>
      <w:rFonts w:ascii="Segoe UI" w:eastAsia="Calibri" w:hAnsi="Segoe UI" w:cs="Segoe UI"/>
      <w:sz w:val="18"/>
      <w:szCs w:val="18"/>
      <w:lang w:eastAsia="zh-CN"/>
    </w:rPr>
  </w:style>
  <w:style w:type="paragraph" w:styleId="ac">
    <w:name w:val="List Paragraph"/>
    <w:basedOn w:val="a"/>
    <w:qFormat/>
    <w:rsid w:val="00F52FA4"/>
    <w:pPr>
      <w:suppressAutoHyphens/>
      <w:spacing w:after="160" w:line="252" w:lineRule="auto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ad">
    <w:name w:val="Верхний и нижний колонтитулы"/>
    <w:basedOn w:val="a"/>
    <w:rsid w:val="00F52FA4"/>
    <w:pPr>
      <w:suppressLineNumbers/>
      <w:tabs>
        <w:tab w:val="center" w:pos="4819"/>
        <w:tab w:val="right" w:pos="9638"/>
      </w:tabs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ae">
    <w:name w:val="header"/>
    <w:basedOn w:val="a"/>
    <w:link w:val="14"/>
    <w:rsid w:val="00F52FA4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14">
    <w:name w:val="Верхний колонтитул Знак1"/>
    <w:basedOn w:val="a0"/>
    <w:link w:val="ae"/>
    <w:rsid w:val="00F52FA4"/>
    <w:rPr>
      <w:rFonts w:ascii="Calibri" w:eastAsia="Calibri" w:hAnsi="Calibri" w:cs="Calibri"/>
      <w:lang w:eastAsia="zh-CN"/>
    </w:rPr>
  </w:style>
  <w:style w:type="paragraph" w:styleId="af">
    <w:name w:val="footer"/>
    <w:basedOn w:val="a"/>
    <w:link w:val="15"/>
    <w:rsid w:val="00F52FA4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15">
    <w:name w:val="Нижний колонтитул Знак1"/>
    <w:basedOn w:val="a0"/>
    <w:link w:val="af"/>
    <w:rsid w:val="00F52FA4"/>
    <w:rPr>
      <w:rFonts w:ascii="Calibri" w:eastAsia="Calibri" w:hAnsi="Calibri" w:cs="Calibri"/>
      <w:lang w:eastAsia="zh-CN"/>
    </w:rPr>
  </w:style>
  <w:style w:type="paragraph" w:styleId="af0">
    <w:name w:val="Normal (Web)"/>
    <w:basedOn w:val="a"/>
    <w:rsid w:val="00F52FA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F52FA4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zh-CN"/>
    </w:rPr>
  </w:style>
  <w:style w:type="paragraph" w:customStyle="1" w:styleId="af1">
    <w:name w:val="Содержимое таблицы"/>
    <w:basedOn w:val="a"/>
    <w:rsid w:val="00F52FA4"/>
    <w:pPr>
      <w:widowControl w:val="0"/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af2">
    <w:name w:val="Заголовок таблицы"/>
    <w:basedOn w:val="af1"/>
    <w:rsid w:val="00F52FA4"/>
    <w:pPr>
      <w:jc w:val="center"/>
    </w:pPr>
    <w:rPr>
      <w:b/>
      <w:bCs/>
    </w:rPr>
  </w:style>
  <w:style w:type="paragraph" w:styleId="af3">
    <w:name w:val="No Spacing"/>
    <w:uiPriority w:val="1"/>
    <w:qFormat/>
    <w:rsid w:val="00F52F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59"/>
    <w:rsid w:val="00F52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52FA4"/>
  </w:style>
  <w:style w:type="character" w:customStyle="1" w:styleId="WW8Num1z0">
    <w:name w:val="WW8Num1z0"/>
    <w:rsid w:val="00F52FA4"/>
    <w:rPr>
      <w:rFonts w:ascii="Symbol" w:hAnsi="Symbol" w:cs="Symbol"/>
    </w:rPr>
  </w:style>
  <w:style w:type="character" w:customStyle="1" w:styleId="WW8Num1z1">
    <w:name w:val="WW8Num1z1"/>
    <w:rsid w:val="00F52FA4"/>
    <w:rPr>
      <w:rFonts w:ascii="Courier New" w:hAnsi="Courier New" w:cs="Courier New"/>
    </w:rPr>
  </w:style>
  <w:style w:type="character" w:customStyle="1" w:styleId="WW8Num1z2">
    <w:name w:val="WW8Num1z2"/>
    <w:rsid w:val="00F52FA4"/>
    <w:rPr>
      <w:rFonts w:ascii="Wingdings" w:hAnsi="Wingdings" w:cs="Wingdings"/>
    </w:rPr>
  </w:style>
  <w:style w:type="character" w:customStyle="1" w:styleId="WW8Num2z0">
    <w:name w:val="WW8Num2z0"/>
    <w:rsid w:val="00F52FA4"/>
    <w:rPr>
      <w:rFonts w:ascii="Wingdings" w:eastAsia="Times New Roman" w:hAnsi="Wingdings" w:cs="Wingdings" w:hint="default"/>
      <w:spacing w:val="-8"/>
      <w:sz w:val="28"/>
      <w:szCs w:val="28"/>
    </w:rPr>
  </w:style>
  <w:style w:type="character" w:customStyle="1" w:styleId="WW8Num3z0">
    <w:name w:val="WW8Num3z0"/>
    <w:rsid w:val="00F52FA4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WW8Num4z0">
    <w:name w:val="WW8Num4z0"/>
    <w:rsid w:val="00F52FA4"/>
    <w:rPr>
      <w:rFonts w:ascii="Wingdings" w:hAnsi="Wingdings" w:cs="Wingdings" w:hint="default"/>
      <w:spacing w:val="-9"/>
      <w:sz w:val="28"/>
      <w:szCs w:val="28"/>
    </w:rPr>
  </w:style>
  <w:style w:type="character" w:customStyle="1" w:styleId="WW8Num5z0">
    <w:name w:val="WW8Num5z0"/>
    <w:rsid w:val="00F52FA4"/>
    <w:rPr>
      <w:rFonts w:ascii="Wingdings" w:eastAsia="Times New Roman" w:hAnsi="Wingdings" w:cs="Wingdings" w:hint="default"/>
      <w:spacing w:val="-10"/>
      <w:sz w:val="28"/>
      <w:szCs w:val="28"/>
    </w:rPr>
  </w:style>
  <w:style w:type="character" w:customStyle="1" w:styleId="WW8Num6z0">
    <w:name w:val="WW8Num6z0"/>
    <w:rsid w:val="00F52FA4"/>
    <w:rPr>
      <w:rFonts w:ascii="Times New Roman" w:eastAsia="Times New Roman" w:hAnsi="Times New Roman" w:cs="Times New Roman" w:hint="default"/>
      <w:spacing w:val="-5"/>
      <w:sz w:val="28"/>
      <w:szCs w:val="28"/>
    </w:rPr>
  </w:style>
  <w:style w:type="character" w:customStyle="1" w:styleId="WW8Num7z0">
    <w:name w:val="WW8Num7z0"/>
    <w:rsid w:val="00F52FA4"/>
    <w:rPr>
      <w:rFonts w:ascii="Symbol" w:hAnsi="Symbol" w:cs="Symbol"/>
    </w:rPr>
  </w:style>
  <w:style w:type="character" w:customStyle="1" w:styleId="WW8Num7z1">
    <w:name w:val="WW8Num7z1"/>
    <w:rsid w:val="00F52FA4"/>
    <w:rPr>
      <w:rFonts w:ascii="Courier New" w:hAnsi="Courier New" w:cs="Courier New"/>
    </w:rPr>
  </w:style>
  <w:style w:type="character" w:customStyle="1" w:styleId="WW8Num7z2">
    <w:name w:val="WW8Num7z2"/>
    <w:rsid w:val="00F52FA4"/>
    <w:rPr>
      <w:rFonts w:ascii="Wingdings" w:hAnsi="Wingdings" w:cs="Wingdings"/>
    </w:rPr>
  </w:style>
  <w:style w:type="character" w:customStyle="1" w:styleId="WW8Num8z0">
    <w:name w:val="WW8Num8z0"/>
    <w:rsid w:val="00F52FA4"/>
    <w:rPr>
      <w:rFonts w:ascii="Wingdings" w:hAnsi="Wingdings" w:cs="Wingdings" w:hint="default"/>
      <w:sz w:val="28"/>
      <w:szCs w:val="28"/>
    </w:rPr>
  </w:style>
  <w:style w:type="character" w:customStyle="1" w:styleId="WW8Num9z0">
    <w:name w:val="WW8Num9z0"/>
    <w:rsid w:val="00F52FA4"/>
    <w:rPr>
      <w:rFonts w:ascii="Symbol" w:hAnsi="Symbol" w:cs="Symbol"/>
    </w:rPr>
  </w:style>
  <w:style w:type="character" w:customStyle="1" w:styleId="WW8Num9z1">
    <w:name w:val="WW8Num9z1"/>
    <w:rsid w:val="00F52FA4"/>
    <w:rPr>
      <w:rFonts w:ascii="Courier New" w:hAnsi="Courier New" w:cs="Courier New"/>
    </w:rPr>
  </w:style>
  <w:style w:type="character" w:customStyle="1" w:styleId="WW8Num9z2">
    <w:name w:val="WW8Num9z2"/>
    <w:rsid w:val="00F52FA4"/>
    <w:rPr>
      <w:rFonts w:ascii="Wingdings" w:hAnsi="Wingdings" w:cs="Wingdings"/>
    </w:rPr>
  </w:style>
  <w:style w:type="character" w:customStyle="1" w:styleId="WW8Num10z0">
    <w:name w:val="WW8Num10z0"/>
    <w:rsid w:val="00F52FA4"/>
    <w:rPr>
      <w:rFonts w:ascii="Wingdings" w:eastAsia="Times New Roman" w:hAnsi="Wingdings" w:cs="Wingdings" w:hint="default"/>
      <w:spacing w:val="-4"/>
      <w:sz w:val="28"/>
      <w:szCs w:val="28"/>
    </w:rPr>
  </w:style>
  <w:style w:type="character" w:customStyle="1" w:styleId="WW8Num11z0">
    <w:name w:val="WW8Num11z0"/>
    <w:rsid w:val="00F52FA4"/>
    <w:rPr>
      <w:rFonts w:ascii="Times New Roman" w:hAnsi="Times New Roman" w:cs="Times New Roman" w:hint="default"/>
    </w:rPr>
  </w:style>
  <w:style w:type="character" w:customStyle="1" w:styleId="WW8Num11z1">
    <w:name w:val="WW8Num11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12z0">
    <w:name w:val="WW8Num12z0"/>
    <w:rsid w:val="00F52FA4"/>
    <w:rPr>
      <w:rFonts w:ascii="Times New Roman" w:eastAsia="Times New Roman" w:hAnsi="Times New Roman" w:cs="Times New Roman" w:hint="default"/>
      <w:spacing w:val="-7"/>
      <w:sz w:val="28"/>
      <w:szCs w:val="28"/>
    </w:rPr>
  </w:style>
  <w:style w:type="character" w:customStyle="1" w:styleId="WW8Num13z0">
    <w:name w:val="WW8Num13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14z0">
    <w:name w:val="WW8Num14z0"/>
    <w:rsid w:val="00F52FA4"/>
    <w:rPr>
      <w:rFonts w:ascii="Times New Roman" w:eastAsia="Calibri" w:hAnsi="Times New Roman" w:cs="Times New Roman" w:hint="default"/>
      <w:sz w:val="28"/>
      <w:szCs w:val="28"/>
    </w:rPr>
  </w:style>
  <w:style w:type="character" w:customStyle="1" w:styleId="WW8Num14z1">
    <w:name w:val="WW8Num14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15z0">
    <w:name w:val="WW8Num15z0"/>
    <w:rsid w:val="00F52FA4"/>
    <w:rPr>
      <w:rFonts w:hint="default"/>
    </w:rPr>
  </w:style>
  <w:style w:type="character" w:customStyle="1" w:styleId="WW8Num15z1">
    <w:name w:val="WW8Num15z1"/>
    <w:rsid w:val="00F52FA4"/>
    <w:rPr>
      <w:rFonts w:ascii="Times New Roman" w:eastAsia="Times New Roman" w:hAnsi="Times New Roman" w:cs="Times New Roman" w:hint="default"/>
      <w:b/>
      <w:spacing w:val="-1"/>
      <w:sz w:val="28"/>
      <w:szCs w:val="28"/>
    </w:rPr>
  </w:style>
  <w:style w:type="character" w:customStyle="1" w:styleId="WW8Num16z0">
    <w:name w:val="WW8Num16z0"/>
    <w:rsid w:val="00F52FA4"/>
    <w:rPr>
      <w:rFonts w:ascii="Wingdings" w:eastAsia="Times New Roman" w:hAnsi="Wingdings" w:cs="Wingdings" w:hint="default"/>
      <w:spacing w:val="-4"/>
      <w:sz w:val="28"/>
      <w:szCs w:val="28"/>
      <w:lang w:val="ru-RU" w:eastAsia="ru-RU"/>
    </w:rPr>
  </w:style>
  <w:style w:type="character" w:customStyle="1" w:styleId="WW8Num17z0">
    <w:name w:val="WW8Num17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18z0">
    <w:name w:val="WW8Num18z0"/>
    <w:rsid w:val="00F52FA4"/>
    <w:rPr>
      <w:rFonts w:ascii="Wingdings" w:eastAsia="Times New Roman" w:hAnsi="Wingdings" w:cs="Wingdings" w:hint="default"/>
      <w:spacing w:val="-3"/>
      <w:sz w:val="28"/>
      <w:szCs w:val="28"/>
    </w:rPr>
  </w:style>
  <w:style w:type="character" w:customStyle="1" w:styleId="WW8Num19z0">
    <w:name w:val="WW8Num19z0"/>
    <w:rsid w:val="00F52FA4"/>
    <w:rPr>
      <w:rFonts w:hint="default"/>
    </w:rPr>
  </w:style>
  <w:style w:type="character" w:customStyle="1" w:styleId="WW8Num19z1">
    <w:name w:val="WW8Num19z1"/>
    <w:rsid w:val="00F52FA4"/>
    <w:rPr>
      <w:rFonts w:ascii="Times New Roman" w:hAnsi="Times New Roman" w:cs="Times New Roman" w:hint="default"/>
      <w:b/>
    </w:rPr>
  </w:style>
  <w:style w:type="character" w:customStyle="1" w:styleId="WW8Num20z0">
    <w:name w:val="WW8Num20z0"/>
    <w:rsid w:val="00F52FA4"/>
    <w:rPr>
      <w:rFonts w:ascii="Symbol" w:hAnsi="Symbol" w:cs="Symbol"/>
    </w:rPr>
  </w:style>
  <w:style w:type="character" w:customStyle="1" w:styleId="WW8Num20z1">
    <w:name w:val="WW8Num20z1"/>
    <w:rsid w:val="00F52FA4"/>
    <w:rPr>
      <w:rFonts w:ascii="Courier New" w:hAnsi="Courier New" w:cs="Courier New"/>
    </w:rPr>
  </w:style>
  <w:style w:type="character" w:customStyle="1" w:styleId="WW8Num20z2">
    <w:name w:val="WW8Num20z2"/>
    <w:rsid w:val="00F52FA4"/>
    <w:rPr>
      <w:rFonts w:ascii="Wingdings" w:hAnsi="Wingdings" w:cs="Wingdings"/>
    </w:rPr>
  </w:style>
  <w:style w:type="character" w:customStyle="1" w:styleId="WW8Num21z0">
    <w:name w:val="WW8Num21z0"/>
    <w:rsid w:val="00F52FA4"/>
    <w:rPr>
      <w:rFonts w:ascii="Wingdings" w:hAnsi="Wingdings" w:cs="Wingdings" w:hint="default"/>
      <w:spacing w:val="-8"/>
      <w:sz w:val="28"/>
      <w:szCs w:val="28"/>
    </w:rPr>
  </w:style>
  <w:style w:type="character" w:customStyle="1" w:styleId="WW8Num22z0">
    <w:name w:val="WW8Num22z0"/>
    <w:rsid w:val="00F52FA4"/>
  </w:style>
  <w:style w:type="character" w:customStyle="1" w:styleId="WW8Num22z1">
    <w:name w:val="WW8Num22z1"/>
    <w:rsid w:val="00F52FA4"/>
  </w:style>
  <w:style w:type="character" w:customStyle="1" w:styleId="WW8Num22z2">
    <w:name w:val="WW8Num22z2"/>
    <w:rsid w:val="00F52FA4"/>
  </w:style>
  <w:style w:type="character" w:customStyle="1" w:styleId="WW8Num22z3">
    <w:name w:val="WW8Num22z3"/>
    <w:rsid w:val="00F52FA4"/>
  </w:style>
  <w:style w:type="character" w:customStyle="1" w:styleId="WW8Num22z4">
    <w:name w:val="WW8Num22z4"/>
    <w:rsid w:val="00F52FA4"/>
  </w:style>
  <w:style w:type="character" w:customStyle="1" w:styleId="WW8Num22z5">
    <w:name w:val="WW8Num22z5"/>
    <w:rsid w:val="00F52FA4"/>
  </w:style>
  <w:style w:type="character" w:customStyle="1" w:styleId="WW8Num22z6">
    <w:name w:val="WW8Num22z6"/>
    <w:rsid w:val="00F52FA4"/>
  </w:style>
  <w:style w:type="character" w:customStyle="1" w:styleId="WW8Num22z7">
    <w:name w:val="WW8Num22z7"/>
    <w:rsid w:val="00F52FA4"/>
  </w:style>
  <w:style w:type="character" w:customStyle="1" w:styleId="WW8Num22z8">
    <w:name w:val="WW8Num22z8"/>
    <w:rsid w:val="00F52FA4"/>
  </w:style>
  <w:style w:type="character" w:customStyle="1" w:styleId="2">
    <w:name w:val="Основной шрифт абзаца2"/>
    <w:rsid w:val="00F52FA4"/>
  </w:style>
  <w:style w:type="character" w:customStyle="1" w:styleId="WW8Num1z3">
    <w:name w:val="WW8Num1z3"/>
    <w:rsid w:val="00F52FA4"/>
  </w:style>
  <w:style w:type="character" w:customStyle="1" w:styleId="WW8Num1z4">
    <w:name w:val="WW8Num1z4"/>
    <w:rsid w:val="00F52FA4"/>
  </w:style>
  <w:style w:type="character" w:customStyle="1" w:styleId="WW8Num1z5">
    <w:name w:val="WW8Num1z5"/>
    <w:rsid w:val="00F52FA4"/>
  </w:style>
  <w:style w:type="character" w:customStyle="1" w:styleId="WW8Num1z6">
    <w:name w:val="WW8Num1z6"/>
    <w:rsid w:val="00F52FA4"/>
  </w:style>
  <w:style w:type="character" w:customStyle="1" w:styleId="WW8Num1z7">
    <w:name w:val="WW8Num1z7"/>
    <w:rsid w:val="00F52FA4"/>
  </w:style>
  <w:style w:type="character" w:customStyle="1" w:styleId="WW8Num1z8">
    <w:name w:val="WW8Num1z8"/>
    <w:rsid w:val="00F52FA4"/>
  </w:style>
  <w:style w:type="character" w:customStyle="1" w:styleId="WW8Num2z1">
    <w:name w:val="WW8Num2z1"/>
    <w:rsid w:val="00F52FA4"/>
    <w:rPr>
      <w:rFonts w:ascii="Courier New" w:hAnsi="Courier New" w:cs="Courier New"/>
    </w:rPr>
  </w:style>
  <w:style w:type="character" w:customStyle="1" w:styleId="WW8Num2z2">
    <w:name w:val="WW8Num2z2"/>
    <w:rsid w:val="00F52FA4"/>
    <w:rPr>
      <w:rFonts w:ascii="Wingdings" w:hAnsi="Wingdings" w:cs="Wingdings"/>
    </w:rPr>
  </w:style>
  <w:style w:type="character" w:customStyle="1" w:styleId="WW8Num8z1">
    <w:name w:val="WW8Num8z1"/>
    <w:rsid w:val="00F52FA4"/>
    <w:rPr>
      <w:rFonts w:ascii="Courier New" w:hAnsi="Courier New" w:cs="Courier New"/>
    </w:rPr>
  </w:style>
  <w:style w:type="character" w:customStyle="1" w:styleId="WW8Num8z2">
    <w:name w:val="WW8Num8z2"/>
    <w:rsid w:val="00F52FA4"/>
    <w:rPr>
      <w:rFonts w:ascii="Wingdings" w:hAnsi="Wingdings" w:cs="Wingdings"/>
    </w:rPr>
  </w:style>
  <w:style w:type="character" w:customStyle="1" w:styleId="WW8Num10z1">
    <w:name w:val="WW8Num10z1"/>
    <w:rsid w:val="00F52FA4"/>
    <w:rPr>
      <w:rFonts w:ascii="Courier New" w:hAnsi="Courier New" w:cs="Courier New"/>
    </w:rPr>
  </w:style>
  <w:style w:type="character" w:customStyle="1" w:styleId="WW8Num10z2">
    <w:name w:val="WW8Num10z2"/>
    <w:rsid w:val="00F52FA4"/>
    <w:rPr>
      <w:rFonts w:ascii="Wingdings" w:hAnsi="Wingdings" w:cs="Wingdings"/>
    </w:rPr>
  </w:style>
  <w:style w:type="character" w:customStyle="1" w:styleId="WW8Num12z1">
    <w:name w:val="WW8Num12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16z1">
    <w:name w:val="WW8Num16z1"/>
    <w:rsid w:val="00F52FA4"/>
    <w:rPr>
      <w:rFonts w:ascii="Times New Roman" w:eastAsia="Times New Roman" w:hAnsi="Times New Roman" w:cs="Times New Roman" w:hint="default"/>
      <w:b/>
      <w:spacing w:val="-1"/>
      <w:sz w:val="28"/>
      <w:szCs w:val="28"/>
    </w:rPr>
  </w:style>
  <w:style w:type="character" w:customStyle="1" w:styleId="WW8Num21z1">
    <w:name w:val="WW8Num21z1"/>
    <w:rsid w:val="00F52FA4"/>
    <w:rPr>
      <w:rFonts w:ascii="Courier New" w:hAnsi="Courier New" w:cs="Courier New"/>
    </w:rPr>
  </w:style>
  <w:style w:type="character" w:customStyle="1" w:styleId="WW8Num21z2">
    <w:name w:val="WW8Num21z2"/>
    <w:rsid w:val="00F52FA4"/>
    <w:rPr>
      <w:rFonts w:ascii="Wingdings" w:hAnsi="Wingdings" w:cs="Wingdings"/>
    </w:rPr>
  </w:style>
  <w:style w:type="character" w:customStyle="1" w:styleId="WW8Num3z1">
    <w:name w:val="WW8Num3z1"/>
    <w:rsid w:val="00F52FA4"/>
    <w:rPr>
      <w:rFonts w:ascii="Courier New" w:hAnsi="Courier New" w:cs="Courier New" w:hint="default"/>
    </w:rPr>
  </w:style>
  <w:style w:type="character" w:customStyle="1" w:styleId="WW8Num3z3">
    <w:name w:val="WW8Num3z3"/>
    <w:rsid w:val="00F52FA4"/>
    <w:rPr>
      <w:rFonts w:ascii="Symbol" w:hAnsi="Symbol" w:cs="Symbol" w:hint="default"/>
    </w:rPr>
  </w:style>
  <w:style w:type="character" w:customStyle="1" w:styleId="WW8Num4z1">
    <w:name w:val="WW8Num4z1"/>
    <w:rsid w:val="00F52FA4"/>
  </w:style>
  <w:style w:type="character" w:customStyle="1" w:styleId="WW8Num4z2">
    <w:name w:val="WW8Num4z2"/>
    <w:rsid w:val="00F52FA4"/>
  </w:style>
  <w:style w:type="character" w:customStyle="1" w:styleId="WW8Num4z3">
    <w:name w:val="WW8Num4z3"/>
    <w:rsid w:val="00F52FA4"/>
  </w:style>
  <w:style w:type="character" w:customStyle="1" w:styleId="WW8Num4z4">
    <w:name w:val="WW8Num4z4"/>
    <w:rsid w:val="00F52FA4"/>
  </w:style>
  <w:style w:type="character" w:customStyle="1" w:styleId="WW8Num4z5">
    <w:name w:val="WW8Num4z5"/>
    <w:rsid w:val="00F52FA4"/>
  </w:style>
  <w:style w:type="character" w:customStyle="1" w:styleId="WW8Num4z6">
    <w:name w:val="WW8Num4z6"/>
    <w:rsid w:val="00F52FA4"/>
  </w:style>
  <w:style w:type="character" w:customStyle="1" w:styleId="WW8Num4z7">
    <w:name w:val="WW8Num4z7"/>
    <w:rsid w:val="00F52FA4"/>
  </w:style>
  <w:style w:type="character" w:customStyle="1" w:styleId="WW8Num4z8">
    <w:name w:val="WW8Num4z8"/>
    <w:rsid w:val="00F52FA4"/>
  </w:style>
  <w:style w:type="character" w:customStyle="1" w:styleId="WW8Num5z1">
    <w:name w:val="WW8Num5z1"/>
    <w:rsid w:val="00F52FA4"/>
    <w:rPr>
      <w:rFonts w:ascii="Courier New" w:hAnsi="Courier New" w:cs="Courier New" w:hint="default"/>
    </w:rPr>
  </w:style>
  <w:style w:type="character" w:customStyle="1" w:styleId="WW8Num5z3">
    <w:name w:val="WW8Num5z3"/>
    <w:rsid w:val="00F52FA4"/>
    <w:rPr>
      <w:rFonts w:ascii="Symbol" w:hAnsi="Symbol" w:cs="Symbol" w:hint="default"/>
    </w:rPr>
  </w:style>
  <w:style w:type="character" w:customStyle="1" w:styleId="WW8Num7z3">
    <w:name w:val="WW8Num7z3"/>
    <w:rsid w:val="00F52FA4"/>
    <w:rPr>
      <w:rFonts w:ascii="Symbol" w:hAnsi="Symbol" w:cs="Symbol" w:hint="default"/>
    </w:rPr>
  </w:style>
  <w:style w:type="character" w:customStyle="1" w:styleId="WW8Num8z3">
    <w:name w:val="WW8Num8z3"/>
    <w:rsid w:val="00F52FA4"/>
    <w:rPr>
      <w:rFonts w:ascii="Symbol" w:hAnsi="Symbol" w:cs="Symbol" w:hint="default"/>
    </w:rPr>
  </w:style>
  <w:style w:type="character" w:customStyle="1" w:styleId="WW8Num11z2">
    <w:name w:val="WW8Num11z2"/>
    <w:rsid w:val="00F52FA4"/>
    <w:rPr>
      <w:rFonts w:ascii="Wingdings" w:hAnsi="Wingdings" w:cs="Wingdings"/>
    </w:rPr>
  </w:style>
  <w:style w:type="character" w:customStyle="1" w:styleId="WW8Num12z3">
    <w:name w:val="WW8Num12z3"/>
    <w:rsid w:val="00F52FA4"/>
    <w:rPr>
      <w:rFonts w:ascii="Symbol" w:hAnsi="Symbol" w:cs="Symbol" w:hint="default"/>
    </w:rPr>
  </w:style>
  <w:style w:type="character" w:customStyle="1" w:styleId="WW8Num15z2">
    <w:name w:val="WW8Num15z2"/>
    <w:rsid w:val="00F52FA4"/>
  </w:style>
  <w:style w:type="character" w:customStyle="1" w:styleId="WW8Num15z3">
    <w:name w:val="WW8Num15z3"/>
    <w:rsid w:val="00F52FA4"/>
  </w:style>
  <w:style w:type="character" w:customStyle="1" w:styleId="WW8Num15z4">
    <w:name w:val="WW8Num15z4"/>
    <w:rsid w:val="00F52FA4"/>
  </w:style>
  <w:style w:type="character" w:customStyle="1" w:styleId="WW8Num15z5">
    <w:name w:val="WW8Num15z5"/>
    <w:rsid w:val="00F52FA4"/>
  </w:style>
  <w:style w:type="character" w:customStyle="1" w:styleId="WW8Num15z6">
    <w:name w:val="WW8Num15z6"/>
    <w:rsid w:val="00F52FA4"/>
  </w:style>
  <w:style w:type="character" w:customStyle="1" w:styleId="WW8Num15z7">
    <w:name w:val="WW8Num15z7"/>
    <w:rsid w:val="00F52FA4"/>
  </w:style>
  <w:style w:type="character" w:customStyle="1" w:styleId="WW8Num15z8">
    <w:name w:val="WW8Num15z8"/>
    <w:rsid w:val="00F52FA4"/>
  </w:style>
  <w:style w:type="character" w:customStyle="1" w:styleId="WW8Num16z2">
    <w:name w:val="WW8Num16z2"/>
    <w:rsid w:val="00F52FA4"/>
    <w:rPr>
      <w:rFonts w:ascii="Wingdings" w:hAnsi="Wingdings" w:cs="Wingdings"/>
    </w:rPr>
  </w:style>
  <w:style w:type="character" w:customStyle="1" w:styleId="WW8Num18z1">
    <w:name w:val="WW8Num18z1"/>
    <w:rsid w:val="00F52FA4"/>
    <w:rPr>
      <w:rFonts w:ascii="Courier New" w:hAnsi="Courier New" w:cs="Courier New" w:hint="default"/>
    </w:rPr>
  </w:style>
  <w:style w:type="character" w:customStyle="1" w:styleId="WW8Num18z3">
    <w:name w:val="WW8Num18z3"/>
    <w:rsid w:val="00F52FA4"/>
    <w:rPr>
      <w:rFonts w:ascii="Symbol" w:hAnsi="Symbol" w:cs="Symbol" w:hint="default"/>
    </w:rPr>
  </w:style>
  <w:style w:type="character" w:customStyle="1" w:styleId="WW8Num19z2">
    <w:name w:val="WW8Num19z2"/>
    <w:rsid w:val="00F52FA4"/>
  </w:style>
  <w:style w:type="character" w:customStyle="1" w:styleId="WW8Num19z3">
    <w:name w:val="WW8Num19z3"/>
    <w:rsid w:val="00F52FA4"/>
  </w:style>
  <w:style w:type="character" w:customStyle="1" w:styleId="WW8Num19z4">
    <w:name w:val="WW8Num19z4"/>
    <w:rsid w:val="00F52FA4"/>
  </w:style>
  <w:style w:type="character" w:customStyle="1" w:styleId="WW8Num19z5">
    <w:name w:val="WW8Num19z5"/>
    <w:rsid w:val="00F52FA4"/>
  </w:style>
  <w:style w:type="character" w:customStyle="1" w:styleId="WW8Num19z6">
    <w:name w:val="WW8Num19z6"/>
    <w:rsid w:val="00F52FA4"/>
  </w:style>
  <w:style w:type="character" w:customStyle="1" w:styleId="WW8Num19z7">
    <w:name w:val="WW8Num19z7"/>
    <w:rsid w:val="00F52FA4"/>
  </w:style>
  <w:style w:type="character" w:customStyle="1" w:styleId="WW8Num19z8">
    <w:name w:val="WW8Num19z8"/>
    <w:rsid w:val="00F52FA4"/>
  </w:style>
  <w:style w:type="character" w:customStyle="1" w:styleId="WW8Num23z0">
    <w:name w:val="WW8Num23z0"/>
    <w:rsid w:val="00F52FA4"/>
    <w:rPr>
      <w:rFonts w:ascii="Times New Roman" w:hAnsi="Times New Roman" w:cs="Times New Roman" w:hint="default"/>
    </w:rPr>
  </w:style>
  <w:style w:type="character" w:customStyle="1" w:styleId="WW8Num24z0">
    <w:name w:val="WW8Num24z0"/>
    <w:rsid w:val="00F52FA4"/>
    <w:rPr>
      <w:rFonts w:ascii="Times New Roman" w:hAnsi="Times New Roman" w:cs="Times New Roman" w:hint="default"/>
    </w:rPr>
  </w:style>
  <w:style w:type="character" w:customStyle="1" w:styleId="WW8Num25z0">
    <w:name w:val="WW8Num25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25z1">
    <w:name w:val="WW8Num25z1"/>
    <w:rsid w:val="00F52FA4"/>
    <w:rPr>
      <w:rFonts w:ascii="Courier New" w:hAnsi="Courier New" w:cs="Courier New" w:hint="default"/>
    </w:rPr>
  </w:style>
  <w:style w:type="character" w:customStyle="1" w:styleId="WW8Num25z3">
    <w:name w:val="WW8Num25z3"/>
    <w:rsid w:val="00F52FA4"/>
    <w:rPr>
      <w:rFonts w:ascii="Symbol" w:hAnsi="Symbol" w:cs="Symbol" w:hint="default"/>
    </w:rPr>
  </w:style>
  <w:style w:type="character" w:customStyle="1" w:styleId="WW8Num26z0">
    <w:name w:val="WW8Num26z0"/>
    <w:rsid w:val="00F52FA4"/>
    <w:rPr>
      <w:rFonts w:ascii="Times New Roman" w:hAnsi="Times New Roman" w:cs="Times New Roman" w:hint="default"/>
    </w:rPr>
  </w:style>
  <w:style w:type="character" w:customStyle="1" w:styleId="WW8Num27z0">
    <w:name w:val="WW8Num27z0"/>
    <w:rsid w:val="00F52FA4"/>
    <w:rPr>
      <w:rFonts w:hint="default"/>
    </w:rPr>
  </w:style>
  <w:style w:type="character" w:customStyle="1" w:styleId="WW8Num27z1">
    <w:name w:val="WW8Num27z1"/>
    <w:rsid w:val="00F52FA4"/>
  </w:style>
  <w:style w:type="character" w:customStyle="1" w:styleId="WW8Num27z2">
    <w:name w:val="WW8Num27z2"/>
    <w:rsid w:val="00F52FA4"/>
  </w:style>
  <w:style w:type="character" w:customStyle="1" w:styleId="WW8Num27z3">
    <w:name w:val="WW8Num27z3"/>
    <w:rsid w:val="00F52FA4"/>
  </w:style>
  <w:style w:type="character" w:customStyle="1" w:styleId="WW8Num27z4">
    <w:name w:val="WW8Num27z4"/>
    <w:rsid w:val="00F52FA4"/>
  </w:style>
  <w:style w:type="character" w:customStyle="1" w:styleId="WW8Num27z5">
    <w:name w:val="WW8Num27z5"/>
    <w:rsid w:val="00F52FA4"/>
  </w:style>
  <w:style w:type="character" w:customStyle="1" w:styleId="WW8Num27z6">
    <w:name w:val="WW8Num27z6"/>
    <w:rsid w:val="00F52FA4"/>
  </w:style>
  <w:style w:type="character" w:customStyle="1" w:styleId="WW8Num27z7">
    <w:name w:val="WW8Num27z7"/>
    <w:rsid w:val="00F52FA4"/>
  </w:style>
  <w:style w:type="character" w:customStyle="1" w:styleId="WW8Num27z8">
    <w:name w:val="WW8Num27z8"/>
    <w:rsid w:val="00F52FA4"/>
  </w:style>
  <w:style w:type="character" w:customStyle="1" w:styleId="WW8Num28z0">
    <w:name w:val="WW8Num28z0"/>
    <w:rsid w:val="00F52FA4"/>
    <w:rPr>
      <w:rFonts w:ascii="Times New Roman" w:eastAsia="Calibri" w:hAnsi="Times New Roman" w:cs="Times New Roman" w:hint="default"/>
      <w:sz w:val="28"/>
      <w:szCs w:val="28"/>
    </w:rPr>
  </w:style>
  <w:style w:type="character" w:customStyle="1" w:styleId="WW8Num28z1">
    <w:name w:val="WW8Num28z1"/>
    <w:rsid w:val="00F52FA4"/>
    <w:rPr>
      <w:rFonts w:ascii="Times New Roman" w:eastAsia="Times New Roman" w:hAnsi="Times New Roman" w:cs="Times New Roman" w:hint="default"/>
      <w:spacing w:val="-4"/>
      <w:sz w:val="28"/>
      <w:szCs w:val="28"/>
    </w:rPr>
  </w:style>
  <w:style w:type="character" w:customStyle="1" w:styleId="WW8Num29z0">
    <w:name w:val="WW8Num29z0"/>
    <w:rsid w:val="00F52FA4"/>
    <w:rPr>
      <w:rFonts w:hint="default"/>
    </w:rPr>
  </w:style>
  <w:style w:type="character" w:customStyle="1" w:styleId="WW8Num29z1">
    <w:name w:val="WW8Num29z1"/>
    <w:rsid w:val="00F52FA4"/>
    <w:rPr>
      <w:rFonts w:ascii="Times New Roman" w:eastAsia="Times New Roman" w:hAnsi="Times New Roman" w:cs="Times New Roman" w:hint="default"/>
      <w:b/>
      <w:spacing w:val="-1"/>
      <w:sz w:val="28"/>
      <w:szCs w:val="28"/>
    </w:rPr>
  </w:style>
  <w:style w:type="character" w:customStyle="1" w:styleId="WW8Num30z0">
    <w:name w:val="WW8Num30z0"/>
    <w:rsid w:val="00F52FA4"/>
    <w:rPr>
      <w:rFonts w:ascii="Times New Roman" w:hAnsi="Times New Roman" w:cs="Times New Roman" w:hint="default"/>
    </w:rPr>
  </w:style>
  <w:style w:type="character" w:customStyle="1" w:styleId="WW8Num31z0">
    <w:name w:val="WW8Num31z0"/>
    <w:rsid w:val="00F52FA4"/>
    <w:rPr>
      <w:rFonts w:ascii="Wingdings" w:eastAsia="Times New Roman" w:hAnsi="Wingdings" w:cs="Wingdings" w:hint="default"/>
      <w:spacing w:val="-4"/>
      <w:sz w:val="28"/>
      <w:szCs w:val="28"/>
      <w:lang w:val="ru-RU" w:eastAsia="ru-RU"/>
    </w:rPr>
  </w:style>
  <w:style w:type="character" w:customStyle="1" w:styleId="WW8Num31z1">
    <w:name w:val="WW8Num31z1"/>
    <w:rsid w:val="00F52FA4"/>
    <w:rPr>
      <w:rFonts w:ascii="Courier New" w:hAnsi="Courier New" w:cs="Courier New" w:hint="default"/>
    </w:rPr>
  </w:style>
  <w:style w:type="character" w:customStyle="1" w:styleId="WW8Num31z3">
    <w:name w:val="WW8Num31z3"/>
    <w:rsid w:val="00F52FA4"/>
    <w:rPr>
      <w:rFonts w:ascii="Symbol" w:hAnsi="Symbol" w:cs="Symbol" w:hint="default"/>
    </w:rPr>
  </w:style>
  <w:style w:type="character" w:customStyle="1" w:styleId="WW8Num32z0">
    <w:name w:val="WW8Num32z0"/>
    <w:rsid w:val="00F52FA4"/>
    <w:rPr>
      <w:rFonts w:ascii="Times New Roman" w:hAnsi="Times New Roman" w:cs="Times New Roman" w:hint="default"/>
    </w:rPr>
  </w:style>
  <w:style w:type="character" w:customStyle="1" w:styleId="WW8Num33z0">
    <w:name w:val="WW8Num33z0"/>
    <w:rsid w:val="00F52FA4"/>
    <w:rPr>
      <w:rFonts w:ascii="Symbol" w:hAnsi="Symbol" w:cs="Symbol" w:hint="default"/>
    </w:rPr>
  </w:style>
  <w:style w:type="character" w:customStyle="1" w:styleId="WW8Num33z1">
    <w:name w:val="WW8Num33z1"/>
    <w:rsid w:val="00F52FA4"/>
    <w:rPr>
      <w:rFonts w:ascii="Courier New" w:hAnsi="Courier New" w:cs="Courier New" w:hint="default"/>
    </w:rPr>
  </w:style>
  <w:style w:type="character" w:customStyle="1" w:styleId="WW8Num33z2">
    <w:name w:val="WW8Num33z2"/>
    <w:rsid w:val="00F52FA4"/>
    <w:rPr>
      <w:rFonts w:ascii="Wingdings" w:hAnsi="Wingdings" w:cs="Wingdings" w:hint="default"/>
    </w:rPr>
  </w:style>
  <w:style w:type="character" w:customStyle="1" w:styleId="WW8Num34z0">
    <w:name w:val="WW8Num34z0"/>
    <w:rsid w:val="00F52FA4"/>
    <w:rPr>
      <w:rFonts w:ascii="Wingdings" w:eastAsia="Times New Roman" w:hAnsi="Wingdings" w:cs="Wingdings" w:hint="default"/>
      <w:sz w:val="28"/>
      <w:szCs w:val="28"/>
    </w:rPr>
  </w:style>
  <w:style w:type="character" w:customStyle="1" w:styleId="WW8Num34z1">
    <w:name w:val="WW8Num34z1"/>
    <w:rsid w:val="00F52FA4"/>
    <w:rPr>
      <w:rFonts w:ascii="Courier New" w:hAnsi="Courier New" w:cs="Courier New" w:hint="default"/>
    </w:rPr>
  </w:style>
  <w:style w:type="character" w:customStyle="1" w:styleId="WW8Num34z3">
    <w:name w:val="WW8Num34z3"/>
    <w:rsid w:val="00F52FA4"/>
    <w:rPr>
      <w:rFonts w:ascii="Symbol" w:hAnsi="Symbol" w:cs="Symbol" w:hint="default"/>
    </w:rPr>
  </w:style>
  <w:style w:type="character" w:customStyle="1" w:styleId="WW8Num35z0">
    <w:name w:val="WW8Num35z0"/>
    <w:rsid w:val="00F52FA4"/>
    <w:rPr>
      <w:rFonts w:ascii="Wingdings" w:eastAsia="Times New Roman" w:hAnsi="Wingdings" w:cs="Wingdings" w:hint="default"/>
      <w:spacing w:val="-3"/>
      <w:sz w:val="28"/>
      <w:szCs w:val="28"/>
    </w:rPr>
  </w:style>
  <w:style w:type="character" w:customStyle="1" w:styleId="WW8Num35z1">
    <w:name w:val="WW8Num35z1"/>
    <w:rsid w:val="00F52FA4"/>
    <w:rPr>
      <w:rFonts w:ascii="Courier New" w:hAnsi="Courier New" w:cs="Courier New" w:hint="default"/>
    </w:rPr>
  </w:style>
  <w:style w:type="character" w:customStyle="1" w:styleId="WW8Num35z3">
    <w:name w:val="WW8Num35z3"/>
    <w:rsid w:val="00F52FA4"/>
    <w:rPr>
      <w:rFonts w:ascii="Symbol" w:hAnsi="Symbol" w:cs="Symbol" w:hint="default"/>
    </w:rPr>
  </w:style>
  <w:style w:type="character" w:customStyle="1" w:styleId="WW8Num36z0">
    <w:name w:val="WW8Num36z0"/>
    <w:rsid w:val="00F52FA4"/>
  </w:style>
  <w:style w:type="character" w:customStyle="1" w:styleId="WW8Num36z1">
    <w:name w:val="WW8Num36z1"/>
    <w:rsid w:val="00F52FA4"/>
    <w:rPr>
      <w:rFonts w:eastAsia="Times New Roman" w:hint="default"/>
    </w:rPr>
  </w:style>
  <w:style w:type="character" w:customStyle="1" w:styleId="WW8Num37z0">
    <w:name w:val="WW8Num37z0"/>
    <w:rsid w:val="00F52FA4"/>
    <w:rPr>
      <w:rFonts w:ascii="Times New Roman" w:eastAsia="Times New Roman" w:hAnsi="Times New Roman" w:cs="Times New Roman"/>
      <w:spacing w:val="-8"/>
      <w:sz w:val="28"/>
      <w:szCs w:val="28"/>
    </w:rPr>
  </w:style>
  <w:style w:type="character" w:customStyle="1" w:styleId="WW8Num37z1">
    <w:name w:val="WW8Num37z1"/>
    <w:rsid w:val="00F52FA4"/>
    <w:rPr>
      <w:rFonts w:ascii="Times New Roman" w:eastAsia="Times New Roman" w:hAnsi="Times New Roman" w:cs="Times New Roman" w:hint="default"/>
      <w:spacing w:val="-8"/>
      <w:sz w:val="28"/>
      <w:szCs w:val="28"/>
    </w:rPr>
  </w:style>
  <w:style w:type="character" w:customStyle="1" w:styleId="WW8Num38z0">
    <w:name w:val="WW8Num38z0"/>
    <w:rsid w:val="00F52FA4"/>
    <w:rPr>
      <w:rFonts w:hint="default"/>
    </w:rPr>
  </w:style>
  <w:style w:type="character" w:customStyle="1" w:styleId="WW8Num38z1">
    <w:name w:val="WW8Num38z1"/>
    <w:rsid w:val="00F52FA4"/>
    <w:rPr>
      <w:rFonts w:ascii="Times New Roman" w:hAnsi="Times New Roman" w:cs="Times New Roman" w:hint="default"/>
      <w:b/>
    </w:rPr>
  </w:style>
  <w:style w:type="character" w:customStyle="1" w:styleId="WW8Num39z0">
    <w:name w:val="WW8Num39z0"/>
    <w:rsid w:val="00F52FA4"/>
    <w:rPr>
      <w:rFonts w:ascii="Symbol" w:hAnsi="Symbol" w:cs="Symbol"/>
    </w:rPr>
  </w:style>
  <w:style w:type="character" w:customStyle="1" w:styleId="WW8Num39z1">
    <w:name w:val="WW8Num39z1"/>
    <w:rsid w:val="00F52FA4"/>
    <w:rPr>
      <w:rFonts w:ascii="Courier New" w:hAnsi="Courier New" w:cs="Courier New"/>
    </w:rPr>
  </w:style>
  <w:style w:type="character" w:customStyle="1" w:styleId="WW8Num39z2">
    <w:name w:val="WW8Num39z2"/>
    <w:rsid w:val="00F52FA4"/>
    <w:rPr>
      <w:rFonts w:ascii="Wingdings" w:hAnsi="Wingdings" w:cs="Wingdings"/>
    </w:rPr>
  </w:style>
  <w:style w:type="character" w:customStyle="1" w:styleId="WW8Num40z0">
    <w:name w:val="WW8Num40z0"/>
    <w:rsid w:val="00F52FA4"/>
    <w:rPr>
      <w:rFonts w:ascii="Wingdings" w:eastAsia="Times New Roman" w:hAnsi="Wingdings" w:cs="Wingdings" w:hint="default"/>
      <w:spacing w:val="-8"/>
      <w:sz w:val="28"/>
      <w:szCs w:val="28"/>
    </w:rPr>
  </w:style>
  <w:style w:type="character" w:customStyle="1" w:styleId="WW8Num40z1">
    <w:name w:val="WW8Num40z1"/>
    <w:rsid w:val="00F52FA4"/>
    <w:rPr>
      <w:rFonts w:ascii="Courier New" w:hAnsi="Courier New" w:cs="Courier New" w:hint="default"/>
    </w:rPr>
  </w:style>
  <w:style w:type="character" w:customStyle="1" w:styleId="WW8Num40z3">
    <w:name w:val="WW8Num40z3"/>
    <w:rsid w:val="00F52FA4"/>
    <w:rPr>
      <w:rFonts w:ascii="Symbol" w:hAnsi="Symbol" w:cs="Symbol" w:hint="default"/>
    </w:rPr>
  </w:style>
  <w:style w:type="character" w:customStyle="1" w:styleId="WW8NumSt2z0">
    <w:name w:val="WW8NumSt2z0"/>
    <w:rsid w:val="00F52FA4"/>
    <w:rPr>
      <w:rFonts w:ascii="Times New Roman" w:hAnsi="Times New Roman" w:cs="Times New Roman" w:hint="default"/>
    </w:rPr>
  </w:style>
  <w:style w:type="character" w:customStyle="1" w:styleId="WW8NumSt11z0">
    <w:name w:val="WW8NumSt11z0"/>
    <w:rsid w:val="00F52FA4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F52FA4"/>
    <w:rPr>
      <w:rFonts w:ascii="Times New Roman" w:hAnsi="Times New Roman" w:cs="Times New Roman" w:hint="default"/>
    </w:rPr>
  </w:style>
  <w:style w:type="character" w:customStyle="1" w:styleId="WW8NumSt16z0">
    <w:name w:val="WW8NumSt16z0"/>
    <w:rsid w:val="00F52FA4"/>
    <w:rPr>
      <w:rFonts w:ascii="Times New Roman" w:hAnsi="Times New Roman" w:cs="Times New Roman" w:hint="default"/>
    </w:rPr>
  </w:style>
  <w:style w:type="character" w:customStyle="1" w:styleId="WW8NumSt20z0">
    <w:name w:val="WW8NumSt20z0"/>
    <w:rsid w:val="00F52FA4"/>
    <w:rPr>
      <w:rFonts w:ascii="Times New Roman" w:hAnsi="Times New Roman" w:cs="Times New Roman" w:hint="default"/>
    </w:rPr>
  </w:style>
  <w:style w:type="character" w:customStyle="1" w:styleId="WW8NumSt21z0">
    <w:name w:val="WW8NumSt21z0"/>
    <w:rsid w:val="00F52FA4"/>
    <w:rPr>
      <w:rFonts w:ascii="Times New Roman" w:hAnsi="Times New Roman" w:cs="Times New Roman" w:hint="default"/>
    </w:rPr>
  </w:style>
  <w:style w:type="character" w:customStyle="1" w:styleId="WW8NumSt32z0">
    <w:name w:val="WW8NumSt32z0"/>
    <w:rsid w:val="00F52FA4"/>
    <w:rPr>
      <w:rFonts w:ascii="Times New Roman" w:hAnsi="Times New Roman" w:cs="Times New Roman" w:hint="default"/>
    </w:rPr>
  </w:style>
  <w:style w:type="character" w:customStyle="1" w:styleId="WW8NumSt37z0">
    <w:name w:val="WW8NumSt37z0"/>
    <w:rsid w:val="00F52FA4"/>
    <w:rPr>
      <w:rFonts w:ascii="Times New Roman" w:hAnsi="Times New Roman" w:cs="Times New Roman" w:hint="default"/>
    </w:rPr>
  </w:style>
  <w:style w:type="character" w:customStyle="1" w:styleId="WW8NumSt40z0">
    <w:name w:val="WW8NumSt40z0"/>
    <w:rsid w:val="00F52FA4"/>
    <w:rPr>
      <w:rFonts w:ascii="Times New Roman" w:hAnsi="Times New Roman" w:cs="Times New Roman" w:hint="default"/>
    </w:rPr>
  </w:style>
  <w:style w:type="character" w:customStyle="1" w:styleId="10">
    <w:name w:val="Основной шрифт абзаца1"/>
    <w:rsid w:val="00F52FA4"/>
  </w:style>
  <w:style w:type="character" w:customStyle="1" w:styleId="a3">
    <w:name w:val="Текст выноски Знак"/>
    <w:rsid w:val="00F52FA4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10"/>
    <w:rsid w:val="00F52FA4"/>
  </w:style>
  <w:style w:type="character" w:customStyle="1" w:styleId="a5">
    <w:name w:val="Нижний колонтитул Знак"/>
    <w:basedOn w:val="10"/>
    <w:rsid w:val="00F52FA4"/>
  </w:style>
  <w:style w:type="paragraph" w:customStyle="1" w:styleId="a6">
    <w:name w:val="Заголовок"/>
    <w:basedOn w:val="a"/>
    <w:next w:val="a7"/>
    <w:rsid w:val="00F52FA4"/>
    <w:pPr>
      <w:keepNext/>
      <w:suppressAutoHyphens/>
      <w:spacing w:before="240" w:after="120" w:line="252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a7">
    <w:name w:val="Body Text"/>
    <w:basedOn w:val="a"/>
    <w:link w:val="a8"/>
    <w:rsid w:val="00F52FA4"/>
    <w:pPr>
      <w:suppressAutoHyphens/>
      <w:spacing w:after="140"/>
    </w:pPr>
    <w:rPr>
      <w:rFonts w:ascii="Calibri" w:eastAsia="Calibri" w:hAnsi="Calibri" w:cs="Calibri"/>
      <w:lang w:eastAsia="zh-CN"/>
    </w:rPr>
  </w:style>
  <w:style w:type="character" w:customStyle="1" w:styleId="a8">
    <w:name w:val="Основной текст Знак"/>
    <w:basedOn w:val="a0"/>
    <w:link w:val="a7"/>
    <w:rsid w:val="00F52FA4"/>
    <w:rPr>
      <w:rFonts w:ascii="Calibri" w:eastAsia="Calibri" w:hAnsi="Calibri" w:cs="Calibri"/>
      <w:lang w:eastAsia="zh-CN"/>
    </w:rPr>
  </w:style>
  <w:style w:type="paragraph" w:styleId="a9">
    <w:name w:val="List"/>
    <w:basedOn w:val="a7"/>
    <w:rsid w:val="00F52FA4"/>
    <w:rPr>
      <w:rFonts w:cs="Arial"/>
    </w:rPr>
  </w:style>
  <w:style w:type="paragraph" w:styleId="aa">
    <w:name w:val="caption"/>
    <w:basedOn w:val="a"/>
    <w:qFormat/>
    <w:rsid w:val="00F52FA4"/>
    <w:pPr>
      <w:suppressLineNumbers/>
      <w:suppressAutoHyphens/>
      <w:spacing w:before="120" w:after="120" w:line="252" w:lineRule="auto"/>
    </w:pPr>
    <w:rPr>
      <w:rFonts w:ascii="Calibri" w:eastAsia="Calibri" w:hAnsi="Calibri" w:cs="Arial"/>
      <w:i/>
      <w:iCs/>
      <w:sz w:val="24"/>
      <w:szCs w:val="24"/>
      <w:lang w:eastAsia="zh-CN"/>
    </w:rPr>
  </w:style>
  <w:style w:type="paragraph" w:customStyle="1" w:styleId="20">
    <w:name w:val="Указатель2"/>
    <w:basedOn w:val="a"/>
    <w:rsid w:val="00F52FA4"/>
    <w:pPr>
      <w:suppressLineNumbers/>
      <w:suppressAutoHyphens/>
      <w:spacing w:after="160" w:line="252" w:lineRule="auto"/>
    </w:pPr>
    <w:rPr>
      <w:rFonts w:ascii="Calibri" w:eastAsia="Calibri" w:hAnsi="Calibri" w:cs="Arial"/>
      <w:lang w:eastAsia="zh-CN"/>
    </w:rPr>
  </w:style>
  <w:style w:type="paragraph" w:customStyle="1" w:styleId="11">
    <w:name w:val="Название объекта1"/>
    <w:basedOn w:val="a"/>
    <w:rsid w:val="00F52FA4"/>
    <w:pPr>
      <w:suppressLineNumbers/>
      <w:suppressAutoHyphens/>
      <w:spacing w:before="120" w:after="120" w:line="252" w:lineRule="auto"/>
    </w:pPr>
    <w:rPr>
      <w:rFonts w:ascii="Calibri" w:eastAsia="Calibri" w:hAnsi="Calibri" w:cs="Arial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F52FA4"/>
    <w:pPr>
      <w:suppressLineNumbers/>
      <w:suppressAutoHyphens/>
      <w:spacing w:after="160" w:line="252" w:lineRule="auto"/>
    </w:pPr>
    <w:rPr>
      <w:rFonts w:ascii="Calibri" w:eastAsia="Calibri" w:hAnsi="Calibri" w:cs="Arial"/>
      <w:lang w:eastAsia="zh-CN"/>
    </w:rPr>
  </w:style>
  <w:style w:type="paragraph" w:styleId="ab">
    <w:name w:val="Balloon Text"/>
    <w:basedOn w:val="a"/>
    <w:link w:val="13"/>
    <w:rsid w:val="00F52FA4"/>
    <w:pPr>
      <w:suppressAutoHyphens/>
      <w:spacing w:after="0" w:line="240" w:lineRule="auto"/>
    </w:pPr>
    <w:rPr>
      <w:rFonts w:ascii="Segoe UI" w:eastAsia="Calibri" w:hAnsi="Segoe UI" w:cs="Segoe UI"/>
      <w:sz w:val="18"/>
      <w:szCs w:val="18"/>
      <w:lang w:eastAsia="zh-CN"/>
    </w:rPr>
  </w:style>
  <w:style w:type="character" w:customStyle="1" w:styleId="13">
    <w:name w:val="Текст выноски Знак1"/>
    <w:basedOn w:val="a0"/>
    <w:link w:val="ab"/>
    <w:rsid w:val="00F52FA4"/>
    <w:rPr>
      <w:rFonts w:ascii="Segoe UI" w:eastAsia="Calibri" w:hAnsi="Segoe UI" w:cs="Segoe UI"/>
      <w:sz w:val="18"/>
      <w:szCs w:val="18"/>
      <w:lang w:eastAsia="zh-CN"/>
    </w:rPr>
  </w:style>
  <w:style w:type="paragraph" w:styleId="ac">
    <w:name w:val="List Paragraph"/>
    <w:basedOn w:val="a"/>
    <w:qFormat/>
    <w:rsid w:val="00F52FA4"/>
    <w:pPr>
      <w:suppressAutoHyphens/>
      <w:spacing w:after="160" w:line="252" w:lineRule="auto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ad">
    <w:name w:val="Верхний и нижний колонтитулы"/>
    <w:basedOn w:val="a"/>
    <w:rsid w:val="00F52FA4"/>
    <w:pPr>
      <w:suppressLineNumbers/>
      <w:tabs>
        <w:tab w:val="center" w:pos="4819"/>
        <w:tab w:val="right" w:pos="9638"/>
      </w:tabs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ae">
    <w:name w:val="header"/>
    <w:basedOn w:val="a"/>
    <w:link w:val="14"/>
    <w:rsid w:val="00F52FA4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14">
    <w:name w:val="Верхний колонтитул Знак1"/>
    <w:basedOn w:val="a0"/>
    <w:link w:val="ae"/>
    <w:rsid w:val="00F52FA4"/>
    <w:rPr>
      <w:rFonts w:ascii="Calibri" w:eastAsia="Calibri" w:hAnsi="Calibri" w:cs="Calibri"/>
      <w:lang w:eastAsia="zh-CN"/>
    </w:rPr>
  </w:style>
  <w:style w:type="paragraph" w:styleId="af">
    <w:name w:val="footer"/>
    <w:basedOn w:val="a"/>
    <w:link w:val="15"/>
    <w:rsid w:val="00F52FA4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15">
    <w:name w:val="Нижний колонтитул Знак1"/>
    <w:basedOn w:val="a0"/>
    <w:link w:val="af"/>
    <w:rsid w:val="00F52FA4"/>
    <w:rPr>
      <w:rFonts w:ascii="Calibri" w:eastAsia="Calibri" w:hAnsi="Calibri" w:cs="Calibri"/>
      <w:lang w:eastAsia="zh-CN"/>
    </w:rPr>
  </w:style>
  <w:style w:type="paragraph" w:styleId="af0">
    <w:name w:val="Normal (Web)"/>
    <w:basedOn w:val="a"/>
    <w:rsid w:val="00F52FA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F52FA4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zh-CN"/>
    </w:rPr>
  </w:style>
  <w:style w:type="paragraph" w:customStyle="1" w:styleId="af1">
    <w:name w:val="Содержимое таблицы"/>
    <w:basedOn w:val="a"/>
    <w:rsid w:val="00F52FA4"/>
    <w:pPr>
      <w:widowControl w:val="0"/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af2">
    <w:name w:val="Заголовок таблицы"/>
    <w:basedOn w:val="af1"/>
    <w:rsid w:val="00F52FA4"/>
    <w:pPr>
      <w:jc w:val="center"/>
    </w:pPr>
    <w:rPr>
      <w:b/>
      <w:bCs/>
    </w:rPr>
  </w:style>
  <w:style w:type="paragraph" w:styleId="af3">
    <w:name w:val="No Spacing"/>
    <w:uiPriority w:val="1"/>
    <w:qFormat/>
    <w:rsid w:val="00F52F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59"/>
    <w:rsid w:val="00F52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3826</Words>
  <Characters>21811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ds33_aleks@outlook.com</dc:creator>
  <cp:lastModifiedBy>ds33_aleks@outlook.com</cp:lastModifiedBy>
  <cp:revision>1</cp:revision>
  <dcterms:created xsi:type="dcterms:W3CDTF">2025-06-04T11:24:00Z</dcterms:created>
  <dcterms:modified xsi:type="dcterms:W3CDTF">2025-06-04T11:30:00Z</dcterms:modified>
</cp:coreProperties>
</file>